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A7498" w14:textId="311B80D8" w:rsidR="0029650C" w:rsidRDefault="0029650C" w:rsidP="0029650C">
      <w:pPr>
        <w:tabs>
          <w:tab w:val="left" w:pos="1220"/>
          <w:tab w:val="center" w:pos="4533"/>
        </w:tabs>
        <w:jc w:val="center"/>
      </w:pPr>
    </w:p>
    <w:p w14:paraId="1057C210" w14:textId="7575BA09" w:rsidR="0029650C" w:rsidRPr="007930FC" w:rsidRDefault="007930FC" w:rsidP="0029650C">
      <w:pPr>
        <w:pStyle w:val="Rubrik1"/>
        <w:jc w:val="center"/>
        <w:rPr>
          <w:color w:val="auto"/>
          <w:sz w:val="28"/>
          <w:szCs w:val="28"/>
        </w:rPr>
      </w:pPr>
      <w:r w:rsidRPr="007930FC">
        <w:rPr>
          <w:color w:val="auto"/>
          <w:sz w:val="28"/>
          <w:szCs w:val="28"/>
        </w:rPr>
        <w:t>IF EKSJÖ FOTBOLL</w:t>
      </w:r>
    </w:p>
    <w:p w14:paraId="11BCA74C" w14:textId="7CBB4EDC" w:rsidR="0029650C" w:rsidRPr="00041701" w:rsidRDefault="0029650C" w:rsidP="0029650C">
      <w:pPr>
        <w:pStyle w:val="Rubrik2"/>
        <w:rPr>
          <w:sz w:val="28"/>
          <w:szCs w:val="28"/>
        </w:rPr>
      </w:pPr>
      <w:r w:rsidRPr="00041701">
        <w:rPr>
          <w:sz w:val="28"/>
          <w:szCs w:val="28"/>
        </w:rPr>
        <w:t>Bollkul</w:t>
      </w:r>
      <w:r w:rsidR="007930FC">
        <w:rPr>
          <w:sz w:val="28"/>
          <w:szCs w:val="28"/>
        </w:rPr>
        <w:t xml:space="preserve"> pojkar 2010</w:t>
      </w:r>
    </w:p>
    <w:p w14:paraId="0D6ACD07" w14:textId="77777777" w:rsidR="0029650C" w:rsidRDefault="0029650C" w:rsidP="0029650C">
      <w:pPr>
        <w:widowControl w:val="0"/>
        <w:autoSpaceDE w:val="0"/>
        <w:autoSpaceDN w:val="0"/>
        <w:adjustRightInd w:val="0"/>
        <w:spacing w:before="0" w:line="240" w:lineRule="auto"/>
        <w:rPr>
          <w:rFonts w:ascii="Verdana" w:hAnsi="Verdana" w:cs="Verdana"/>
          <w:b/>
          <w:bCs/>
          <w:sz w:val="28"/>
          <w:szCs w:val="28"/>
        </w:rPr>
      </w:pPr>
    </w:p>
    <w:p w14:paraId="554844C8" w14:textId="77777777" w:rsidR="0029650C" w:rsidRPr="00041701" w:rsidRDefault="0029650C" w:rsidP="0029650C">
      <w:pPr>
        <w:widowControl w:val="0"/>
        <w:autoSpaceDE w:val="0"/>
        <w:autoSpaceDN w:val="0"/>
        <w:adjustRightInd w:val="0"/>
        <w:spacing w:before="0" w:line="240" w:lineRule="auto"/>
        <w:rPr>
          <w:rFonts w:ascii="Verdana" w:hAnsi="Verdana" w:cs="Verdana"/>
          <w:sz w:val="24"/>
          <w:szCs w:val="24"/>
        </w:rPr>
      </w:pPr>
      <w:r w:rsidRPr="00041701">
        <w:rPr>
          <w:rFonts w:ascii="Verdana" w:hAnsi="Verdana" w:cs="Verdana"/>
          <w:b/>
          <w:bCs/>
          <w:sz w:val="24"/>
          <w:szCs w:val="24"/>
        </w:rPr>
        <w:t>Organisation</w:t>
      </w:r>
      <w:r>
        <w:rPr>
          <w:rFonts w:ascii="Verdana" w:hAnsi="Verdana" w:cs="Verdana"/>
          <w:b/>
          <w:bCs/>
          <w:sz w:val="24"/>
          <w:szCs w:val="24"/>
        </w:rPr>
        <w:t>:</w:t>
      </w:r>
      <w:r w:rsidRPr="00041701">
        <w:rPr>
          <w:rFonts w:ascii="Verdana" w:hAnsi="Verdana" w:cs="Verdana"/>
          <w:sz w:val="24"/>
          <w:szCs w:val="24"/>
        </w:rPr>
        <w:t> Yta: 20-25x20-25 meter. 12-15 spelare, varav 2 eller 3 är jägare. Bollar och västar.</w:t>
      </w:r>
    </w:p>
    <w:p w14:paraId="5083922F" w14:textId="77777777" w:rsidR="0029650C" w:rsidRPr="00041701" w:rsidRDefault="0029650C" w:rsidP="0029650C">
      <w:pPr>
        <w:widowControl w:val="0"/>
        <w:autoSpaceDE w:val="0"/>
        <w:autoSpaceDN w:val="0"/>
        <w:adjustRightInd w:val="0"/>
        <w:spacing w:before="0" w:line="240" w:lineRule="auto"/>
        <w:rPr>
          <w:rFonts w:ascii="Verdana" w:hAnsi="Verdana" w:cs="Verdana"/>
          <w:sz w:val="24"/>
          <w:szCs w:val="24"/>
        </w:rPr>
      </w:pPr>
      <w:r w:rsidRPr="00041701">
        <w:rPr>
          <w:rFonts w:ascii="Verdana" w:hAnsi="Verdana" w:cs="Verdana"/>
          <w:b/>
          <w:bCs/>
          <w:sz w:val="24"/>
          <w:szCs w:val="24"/>
        </w:rPr>
        <w:t>Anvisningar</w:t>
      </w:r>
      <w:r>
        <w:rPr>
          <w:rFonts w:ascii="Verdana" w:hAnsi="Verdana" w:cs="Verdana"/>
          <w:b/>
          <w:bCs/>
          <w:sz w:val="24"/>
          <w:szCs w:val="24"/>
        </w:rPr>
        <w:t>:</w:t>
      </w:r>
      <w:r w:rsidRPr="00041701">
        <w:rPr>
          <w:rFonts w:ascii="Verdana" w:hAnsi="Verdana" w:cs="Verdana"/>
          <w:sz w:val="24"/>
          <w:szCs w:val="24"/>
        </w:rPr>
        <w:t xml:space="preserve"> 2 eller 3 spelare har västar synliga i handen för att visa att de jagar. Bland övriga spelare </w:t>
      </w:r>
      <w:proofErr w:type="gramStart"/>
      <w:r w:rsidRPr="00041701">
        <w:rPr>
          <w:rFonts w:ascii="Verdana" w:hAnsi="Verdana" w:cs="Verdana"/>
          <w:sz w:val="24"/>
          <w:szCs w:val="24"/>
        </w:rPr>
        <w:t>finns  2</w:t>
      </w:r>
      <w:proofErr w:type="gramEnd"/>
      <w:r w:rsidRPr="00041701">
        <w:rPr>
          <w:rFonts w:ascii="Verdana" w:hAnsi="Verdana" w:cs="Verdana"/>
          <w:sz w:val="24"/>
          <w:szCs w:val="24"/>
        </w:rPr>
        <w:t xml:space="preserve"> eller 3 bollar som kastas emellan varandra. Den spelare som har bollen får inte "kullas". Spelarna måste titta upp samt vara beredda att fånga bollen som kastas till dem när de jagas. Ny "kullad" spelare tar västen i handen och jagar.</w:t>
      </w:r>
    </w:p>
    <w:p w14:paraId="628BF3A2" w14:textId="77777777" w:rsidR="0029650C" w:rsidRPr="00041701" w:rsidRDefault="0029650C" w:rsidP="0029650C">
      <w:pPr>
        <w:widowControl w:val="0"/>
        <w:autoSpaceDE w:val="0"/>
        <w:autoSpaceDN w:val="0"/>
        <w:adjustRightInd w:val="0"/>
        <w:spacing w:before="0" w:after="0" w:line="240" w:lineRule="auto"/>
        <w:rPr>
          <w:rFonts w:cs="Verdana"/>
          <w:sz w:val="24"/>
          <w:szCs w:val="24"/>
        </w:rPr>
      </w:pPr>
      <w:r w:rsidRPr="00041701">
        <w:rPr>
          <w:rFonts w:cs="Verdana"/>
          <w:b/>
          <w:bCs/>
          <w:sz w:val="24"/>
          <w:szCs w:val="24"/>
        </w:rPr>
        <w:t>Antal deltagare</w:t>
      </w:r>
    </w:p>
    <w:p w14:paraId="2E0E7089" w14:textId="77777777" w:rsidR="0029650C" w:rsidRPr="00041701"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041701">
        <w:rPr>
          <w:rFonts w:cs="Verdana"/>
          <w:sz w:val="24"/>
          <w:szCs w:val="24"/>
        </w:rPr>
        <w:t>Minsta antal: 12</w:t>
      </w:r>
    </w:p>
    <w:p w14:paraId="7AFFF3B5" w14:textId="77777777" w:rsidR="0029650C" w:rsidRPr="00041701"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041701">
        <w:rPr>
          <w:rFonts w:cs="Verdana"/>
          <w:sz w:val="24"/>
          <w:szCs w:val="24"/>
        </w:rPr>
        <w:t>Max antal: 15</w:t>
      </w:r>
    </w:p>
    <w:p w14:paraId="483572F2" w14:textId="77777777" w:rsidR="0029650C" w:rsidRPr="00041701" w:rsidRDefault="0029650C" w:rsidP="0029650C">
      <w:pPr>
        <w:widowControl w:val="0"/>
        <w:autoSpaceDE w:val="0"/>
        <w:autoSpaceDN w:val="0"/>
        <w:adjustRightInd w:val="0"/>
        <w:spacing w:before="0" w:after="0" w:line="240" w:lineRule="auto"/>
        <w:rPr>
          <w:rFonts w:cs="Verdana"/>
          <w:sz w:val="24"/>
          <w:szCs w:val="24"/>
        </w:rPr>
      </w:pPr>
      <w:r w:rsidRPr="00041701">
        <w:rPr>
          <w:rFonts w:cs="Verdana"/>
          <w:b/>
          <w:bCs/>
          <w:sz w:val="24"/>
          <w:szCs w:val="24"/>
        </w:rPr>
        <w:t>Kategoritillhörighet</w:t>
      </w:r>
    </w:p>
    <w:p w14:paraId="4587820F" w14:textId="77777777" w:rsidR="0029650C" w:rsidRPr="00041701"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7" w:history="1">
        <w:r w:rsidR="0029650C" w:rsidRPr="00041701">
          <w:rPr>
            <w:rFonts w:cs="Verdana"/>
            <w:color w:val="082667"/>
            <w:sz w:val="24"/>
            <w:szCs w:val="24"/>
          </w:rPr>
          <w:t>Barnträning 5-12 år</w:t>
        </w:r>
      </w:hyperlink>
    </w:p>
    <w:p w14:paraId="7A95529C" w14:textId="77777777" w:rsidR="0029650C" w:rsidRPr="00041701" w:rsidRDefault="0029650C" w:rsidP="0029650C">
      <w:pPr>
        <w:widowControl w:val="0"/>
        <w:autoSpaceDE w:val="0"/>
        <w:autoSpaceDN w:val="0"/>
        <w:adjustRightInd w:val="0"/>
        <w:spacing w:before="0" w:after="0" w:line="240" w:lineRule="auto"/>
        <w:rPr>
          <w:rFonts w:cs="Verdana"/>
          <w:sz w:val="24"/>
          <w:szCs w:val="24"/>
        </w:rPr>
      </w:pPr>
      <w:r w:rsidRPr="00041701">
        <w:rPr>
          <w:rFonts w:cs="Verdana"/>
          <w:b/>
          <w:bCs/>
          <w:sz w:val="24"/>
          <w:szCs w:val="24"/>
        </w:rPr>
        <w:t>Lämplig för åldersgrupper</w:t>
      </w:r>
    </w:p>
    <w:p w14:paraId="4D8F30B8" w14:textId="77777777" w:rsidR="0029650C" w:rsidRPr="00041701"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8" w:history="1">
        <w:r w:rsidR="0029650C" w:rsidRPr="00041701">
          <w:rPr>
            <w:rFonts w:cs="Verdana"/>
            <w:color w:val="082667"/>
            <w:sz w:val="24"/>
            <w:szCs w:val="24"/>
          </w:rPr>
          <w:t xml:space="preserve">10-12 år </w:t>
        </w:r>
      </w:hyperlink>
      <w:r w:rsidR="0029650C" w:rsidRPr="00041701">
        <w:rPr>
          <w:rFonts w:cs="Verdana"/>
          <w:sz w:val="24"/>
          <w:szCs w:val="24"/>
        </w:rPr>
        <w:t>(Barnträning)</w:t>
      </w:r>
    </w:p>
    <w:p w14:paraId="094CDB0A" w14:textId="77777777" w:rsidR="0029650C" w:rsidRPr="00041701"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9" w:history="1">
        <w:r w:rsidR="0029650C" w:rsidRPr="00041701">
          <w:rPr>
            <w:rFonts w:cs="Verdana"/>
            <w:color w:val="082667"/>
            <w:sz w:val="24"/>
            <w:szCs w:val="24"/>
          </w:rPr>
          <w:t xml:space="preserve">7-9 år </w:t>
        </w:r>
      </w:hyperlink>
      <w:r w:rsidR="0029650C" w:rsidRPr="00041701">
        <w:rPr>
          <w:rFonts w:cs="Verdana"/>
          <w:sz w:val="24"/>
          <w:szCs w:val="24"/>
        </w:rPr>
        <w:t>(Barnträning)</w:t>
      </w:r>
    </w:p>
    <w:p w14:paraId="647BBA17" w14:textId="77777777" w:rsidR="0029650C" w:rsidRPr="00041701"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10" w:history="1">
        <w:proofErr w:type="gramStart"/>
        <w:r w:rsidR="0029650C" w:rsidRPr="00041701">
          <w:rPr>
            <w:rFonts w:cs="Verdana"/>
            <w:color w:val="082667"/>
            <w:sz w:val="24"/>
            <w:szCs w:val="24"/>
          </w:rPr>
          <w:t>5-6</w:t>
        </w:r>
        <w:proofErr w:type="gramEnd"/>
        <w:r w:rsidR="0029650C" w:rsidRPr="00041701">
          <w:rPr>
            <w:rFonts w:cs="Verdana"/>
            <w:color w:val="082667"/>
            <w:sz w:val="24"/>
            <w:szCs w:val="24"/>
          </w:rPr>
          <w:t xml:space="preserve"> år </w:t>
        </w:r>
      </w:hyperlink>
      <w:r w:rsidR="0029650C" w:rsidRPr="00041701">
        <w:rPr>
          <w:rFonts w:cs="Verdana"/>
          <w:sz w:val="24"/>
          <w:szCs w:val="24"/>
        </w:rPr>
        <w:t>(Barnträning</w:t>
      </w:r>
    </w:p>
    <w:p w14:paraId="799EEBAE" w14:textId="77777777" w:rsidR="0029650C" w:rsidRDefault="0029650C" w:rsidP="0029650C">
      <w:pPr>
        <w:widowControl w:val="0"/>
        <w:autoSpaceDE w:val="0"/>
        <w:autoSpaceDN w:val="0"/>
        <w:adjustRightInd w:val="0"/>
        <w:spacing w:before="0" w:line="240" w:lineRule="auto"/>
        <w:rPr>
          <w:rFonts w:ascii="Verdana" w:hAnsi="Verdana" w:cs="Verdana"/>
          <w:sz w:val="28"/>
          <w:szCs w:val="28"/>
        </w:rPr>
      </w:pPr>
    </w:p>
    <w:p w14:paraId="60C45E8E" w14:textId="77777777" w:rsidR="0029650C" w:rsidRDefault="0029650C" w:rsidP="0029650C">
      <w:pPr>
        <w:widowControl w:val="0"/>
        <w:autoSpaceDE w:val="0"/>
        <w:autoSpaceDN w:val="0"/>
        <w:adjustRightInd w:val="0"/>
        <w:spacing w:before="0" w:line="240" w:lineRule="auto"/>
        <w:jc w:val="center"/>
        <w:rPr>
          <w:rFonts w:ascii="Verdana" w:hAnsi="Verdana" w:cs="Verdana"/>
          <w:sz w:val="28"/>
          <w:szCs w:val="28"/>
        </w:rPr>
      </w:pPr>
      <w:r>
        <w:rPr>
          <w:rFonts w:ascii="Verdana" w:hAnsi="Verdana" w:cs="Verdana"/>
          <w:noProof/>
        </w:rPr>
        <w:drawing>
          <wp:inline distT="0" distB="0" distL="0" distR="0" wp14:anchorId="464A911A" wp14:editId="35AD5BCD">
            <wp:extent cx="3655695" cy="2619375"/>
            <wp:effectExtent l="19050" t="0" r="1905"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5695" cy="2619375"/>
                    </a:xfrm>
                    <a:prstGeom prst="rect">
                      <a:avLst/>
                    </a:prstGeom>
                    <a:noFill/>
                    <a:ln>
                      <a:noFill/>
                    </a:ln>
                  </pic:spPr>
                </pic:pic>
              </a:graphicData>
            </a:graphic>
          </wp:inline>
        </w:drawing>
      </w:r>
    </w:p>
    <w:tbl>
      <w:tblPr>
        <w:tblW w:w="12600" w:type="dxa"/>
        <w:tblBorders>
          <w:top w:val="nil"/>
          <w:left w:val="nil"/>
          <w:right w:val="nil"/>
        </w:tblBorders>
        <w:tblLayout w:type="fixed"/>
        <w:tblLook w:val="0000" w:firstRow="0" w:lastRow="0" w:firstColumn="0" w:lastColumn="0" w:noHBand="0" w:noVBand="0"/>
      </w:tblPr>
      <w:tblGrid>
        <w:gridCol w:w="12600"/>
      </w:tblGrid>
      <w:tr w:rsidR="0029650C" w14:paraId="00B225AC" w14:textId="77777777" w:rsidTr="00ED1D5B">
        <w:tc>
          <w:tcPr>
            <w:tcW w:w="12600" w:type="dxa"/>
            <w:tcBorders>
              <w:top w:val="nil"/>
              <w:left w:val="nil"/>
              <w:right w:val="nil"/>
            </w:tcBorders>
            <w:shd w:val="clear" w:color="auto" w:fill="FFFFFF"/>
            <w:vAlign w:val="center"/>
          </w:tcPr>
          <w:p w14:paraId="686C6099" w14:textId="77777777" w:rsidR="0029650C" w:rsidRPr="00041701" w:rsidRDefault="0029650C" w:rsidP="00ED1D5B">
            <w:pPr>
              <w:pStyle w:val="Rubrik2"/>
              <w:rPr>
                <w:sz w:val="28"/>
                <w:szCs w:val="28"/>
              </w:rPr>
            </w:pPr>
            <w:r w:rsidRPr="00041701">
              <w:rPr>
                <w:sz w:val="28"/>
                <w:szCs w:val="28"/>
              </w:rPr>
              <w:t>Bollstafett</w:t>
            </w:r>
            <w:r>
              <w:rPr>
                <w:sz w:val="28"/>
                <w:szCs w:val="28"/>
              </w:rPr>
              <w:t>: insida/utsida vänding, vänster/höger fot</w:t>
            </w:r>
          </w:p>
          <w:p w14:paraId="20C2C6D1" w14:textId="77777777" w:rsidR="0029650C" w:rsidRDefault="0029650C" w:rsidP="00ED1D5B">
            <w:pPr>
              <w:widowControl w:val="0"/>
              <w:autoSpaceDE w:val="0"/>
              <w:autoSpaceDN w:val="0"/>
              <w:adjustRightInd w:val="0"/>
              <w:spacing w:before="0" w:after="0" w:line="240" w:lineRule="auto"/>
              <w:rPr>
                <w:rFonts w:cs="Verdana"/>
                <w:sz w:val="24"/>
                <w:szCs w:val="24"/>
              </w:rPr>
            </w:pPr>
          </w:p>
          <w:p w14:paraId="6B5215B7" w14:textId="77777777" w:rsidR="0029650C" w:rsidRDefault="0029650C" w:rsidP="00ED1D5B">
            <w:pPr>
              <w:widowControl w:val="0"/>
              <w:autoSpaceDE w:val="0"/>
              <w:autoSpaceDN w:val="0"/>
              <w:adjustRightInd w:val="0"/>
              <w:spacing w:before="0" w:after="0" w:line="240" w:lineRule="auto"/>
              <w:rPr>
                <w:rFonts w:cs="Verdana"/>
                <w:sz w:val="24"/>
                <w:szCs w:val="24"/>
              </w:rPr>
            </w:pPr>
            <w:r w:rsidRPr="00041701">
              <w:rPr>
                <w:rFonts w:cs="Verdana"/>
                <w:sz w:val="24"/>
                <w:szCs w:val="24"/>
              </w:rPr>
              <w:t xml:space="preserve">Bollstafett: 3-5 spelare i varje lag. Första spelaren i varje lag startar från en linje, driver bollen runt en kon och tillbaka </w:t>
            </w:r>
            <w:r w:rsidRPr="00041701">
              <w:rPr>
                <w:rFonts w:cs="Verdana"/>
                <w:sz w:val="24"/>
                <w:szCs w:val="24"/>
              </w:rPr>
              <w:lastRenderedPageBreak/>
              <w:t>och passar den sedan till nästa spelare.</w:t>
            </w:r>
          </w:p>
          <w:p w14:paraId="47180CDC" w14:textId="77777777" w:rsidR="0029650C" w:rsidRPr="00041701" w:rsidRDefault="0029650C" w:rsidP="00ED1D5B">
            <w:pPr>
              <w:widowControl w:val="0"/>
              <w:autoSpaceDE w:val="0"/>
              <w:autoSpaceDN w:val="0"/>
              <w:adjustRightInd w:val="0"/>
              <w:spacing w:before="0" w:after="0" w:line="240" w:lineRule="auto"/>
              <w:rPr>
                <w:rFonts w:cs="Verdana"/>
                <w:sz w:val="24"/>
                <w:szCs w:val="24"/>
              </w:rPr>
            </w:pPr>
          </w:p>
        </w:tc>
      </w:tr>
      <w:tr w:rsidR="0029650C" w14:paraId="04EFADFA" w14:textId="77777777" w:rsidTr="00ED1D5B">
        <w:tc>
          <w:tcPr>
            <w:tcW w:w="12600" w:type="dxa"/>
            <w:shd w:val="clear" w:color="auto" w:fill="FFFFFF"/>
            <w:vAlign w:val="center"/>
          </w:tcPr>
          <w:p w14:paraId="4D5BF17A" w14:textId="77777777" w:rsidR="0029650C" w:rsidRDefault="0029650C" w:rsidP="00ED1D5B">
            <w:pPr>
              <w:widowControl w:val="0"/>
              <w:autoSpaceDE w:val="0"/>
              <w:autoSpaceDN w:val="0"/>
              <w:adjustRightInd w:val="0"/>
              <w:spacing w:before="0" w:after="0" w:line="240" w:lineRule="auto"/>
              <w:rPr>
                <w:rFonts w:ascii="Verdana" w:hAnsi="Verdana" w:cs="Verdana"/>
              </w:rPr>
            </w:pPr>
          </w:p>
          <w:p w14:paraId="5B4BC5CA" w14:textId="77777777" w:rsidR="0029650C" w:rsidRDefault="0029650C" w:rsidP="00ED1D5B">
            <w:pPr>
              <w:widowControl w:val="0"/>
              <w:autoSpaceDE w:val="0"/>
              <w:autoSpaceDN w:val="0"/>
              <w:adjustRightInd w:val="0"/>
              <w:spacing w:before="0" w:after="0" w:line="240" w:lineRule="auto"/>
              <w:rPr>
                <w:rFonts w:ascii="Verdana" w:hAnsi="Verdana" w:cs="Verdana"/>
              </w:rPr>
            </w:pPr>
            <w:r>
              <w:rPr>
                <w:rFonts w:ascii="Helvetica" w:hAnsi="Helvetica" w:cs="Helvetica"/>
                <w:noProof/>
                <w:sz w:val="24"/>
                <w:szCs w:val="24"/>
              </w:rPr>
              <w:drawing>
                <wp:inline distT="0" distB="0" distL="0" distR="0" wp14:anchorId="56A79AA4" wp14:editId="76E4773E">
                  <wp:extent cx="5484495" cy="4468495"/>
                  <wp:effectExtent l="0" t="0" r="1905" b="1905"/>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4495" cy="4468495"/>
                          </a:xfrm>
                          <a:prstGeom prst="rect">
                            <a:avLst/>
                          </a:prstGeom>
                          <a:noFill/>
                          <a:ln>
                            <a:noFill/>
                          </a:ln>
                        </pic:spPr>
                      </pic:pic>
                    </a:graphicData>
                  </a:graphic>
                </wp:inline>
              </w:drawing>
            </w:r>
          </w:p>
        </w:tc>
      </w:tr>
    </w:tbl>
    <w:p w14:paraId="79F21041" w14:textId="77777777" w:rsidR="0029650C" w:rsidRDefault="0029650C" w:rsidP="0029650C">
      <w:pPr>
        <w:widowControl w:val="0"/>
        <w:autoSpaceDE w:val="0"/>
        <w:autoSpaceDN w:val="0"/>
        <w:adjustRightInd w:val="0"/>
        <w:spacing w:before="0" w:line="240" w:lineRule="auto"/>
        <w:rPr>
          <w:rFonts w:ascii="Verdana" w:hAnsi="Verdana" w:cs="Verdana"/>
          <w:sz w:val="28"/>
          <w:szCs w:val="28"/>
        </w:rPr>
      </w:pPr>
    </w:p>
    <w:p w14:paraId="566695E8" w14:textId="77777777" w:rsidR="0029650C" w:rsidRDefault="0029650C" w:rsidP="0029650C">
      <w:pPr>
        <w:widowControl w:val="0"/>
        <w:autoSpaceDE w:val="0"/>
        <w:autoSpaceDN w:val="0"/>
        <w:adjustRightInd w:val="0"/>
        <w:spacing w:before="0" w:line="240" w:lineRule="auto"/>
        <w:rPr>
          <w:rFonts w:ascii="Verdana" w:hAnsi="Verdana" w:cs="Verdana"/>
          <w:sz w:val="28"/>
          <w:szCs w:val="28"/>
        </w:rPr>
      </w:pPr>
    </w:p>
    <w:p w14:paraId="3891CEB5" w14:textId="77777777" w:rsidR="0029650C" w:rsidRDefault="0029650C" w:rsidP="0029650C">
      <w:pPr>
        <w:widowControl w:val="0"/>
        <w:autoSpaceDE w:val="0"/>
        <w:autoSpaceDN w:val="0"/>
        <w:adjustRightInd w:val="0"/>
        <w:spacing w:before="0" w:line="240" w:lineRule="auto"/>
        <w:rPr>
          <w:rFonts w:ascii="Verdana" w:hAnsi="Verdana" w:cs="Verdana"/>
          <w:sz w:val="28"/>
          <w:szCs w:val="28"/>
        </w:rPr>
      </w:pPr>
    </w:p>
    <w:p w14:paraId="4CB3BF09" w14:textId="77777777" w:rsidR="0029650C" w:rsidRDefault="0029650C" w:rsidP="0029650C">
      <w:pPr>
        <w:widowControl w:val="0"/>
        <w:autoSpaceDE w:val="0"/>
        <w:autoSpaceDN w:val="0"/>
        <w:adjustRightInd w:val="0"/>
        <w:spacing w:before="0" w:line="240" w:lineRule="auto"/>
        <w:rPr>
          <w:rFonts w:ascii="Verdana" w:hAnsi="Verdana" w:cs="Verdana"/>
          <w:sz w:val="28"/>
          <w:szCs w:val="28"/>
        </w:rPr>
      </w:pPr>
    </w:p>
    <w:p w14:paraId="26B48879" w14:textId="77777777" w:rsidR="0029650C" w:rsidRDefault="0029650C" w:rsidP="0029650C">
      <w:pPr>
        <w:widowControl w:val="0"/>
        <w:autoSpaceDE w:val="0"/>
        <w:autoSpaceDN w:val="0"/>
        <w:adjustRightInd w:val="0"/>
        <w:spacing w:before="0" w:line="240" w:lineRule="auto"/>
        <w:rPr>
          <w:rFonts w:ascii="Verdana" w:hAnsi="Verdana" w:cs="Verdana"/>
          <w:sz w:val="28"/>
          <w:szCs w:val="28"/>
        </w:rPr>
      </w:pPr>
    </w:p>
    <w:p w14:paraId="76E45961" w14:textId="77777777" w:rsidR="0029650C" w:rsidRDefault="0029650C" w:rsidP="0029650C">
      <w:pPr>
        <w:widowControl w:val="0"/>
        <w:autoSpaceDE w:val="0"/>
        <w:autoSpaceDN w:val="0"/>
        <w:adjustRightInd w:val="0"/>
        <w:spacing w:before="0" w:line="240" w:lineRule="auto"/>
        <w:rPr>
          <w:rFonts w:ascii="Verdana" w:hAnsi="Verdana" w:cs="Verdana"/>
          <w:sz w:val="28"/>
          <w:szCs w:val="28"/>
        </w:rPr>
      </w:pPr>
    </w:p>
    <w:p w14:paraId="3145CCC2" w14:textId="77777777" w:rsidR="0029650C" w:rsidRDefault="0029650C" w:rsidP="0029650C">
      <w:pPr>
        <w:widowControl w:val="0"/>
        <w:autoSpaceDE w:val="0"/>
        <w:autoSpaceDN w:val="0"/>
        <w:adjustRightInd w:val="0"/>
        <w:spacing w:before="0" w:line="240" w:lineRule="auto"/>
        <w:rPr>
          <w:rFonts w:ascii="Verdana" w:hAnsi="Verdana" w:cs="Verdana"/>
          <w:sz w:val="28"/>
          <w:szCs w:val="28"/>
        </w:rPr>
      </w:pPr>
    </w:p>
    <w:p w14:paraId="5DCD0551" w14:textId="77777777" w:rsidR="0029650C" w:rsidRDefault="0029650C" w:rsidP="0029650C">
      <w:pPr>
        <w:widowControl w:val="0"/>
        <w:autoSpaceDE w:val="0"/>
        <w:autoSpaceDN w:val="0"/>
        <w:adjustRightInd w:val="0"/>
        <w:spacing w:before="0" w:line="240" w:lineRule="auto"/>
        <w:rPr>
          <w:rFonts w:ascii="Verdana" w:hAnsi="Verdana" w:cs="Verdana"/>
          <w:sz w:val="28"/>
          <w:szCs w:val="28"/>
        </w:rPr>
      </w:pPr>
    </w:p>
    <w:p w14:paraId="1D51E246" w14:textId="77777777" w:rsidR="0029650C" w:rsidRDefault="0029650C" w:rsidP="0029650C">
      <w:pPr>
        <w:widowControl w:val="0"/>
        <w:autoSpaceDE w:val="0"/>
        <w:autoSpaceDN w:val="0"/>
        <w:adjustRightInd w:val="0"/>
        <w:spacing w:before="0" w:line="240" w:lineRule="auto"/>
        <w:rPr>
          <w:rFonts w:ascii="Verdana" w:hAnsi="Verdana" w:cs="Verdana"/>
          <w:sz w:val="28"/>
          <w:szCs w:val="28"/>
        </w:rPr>
      </w:pPr>
    </w:p>
    <w:p w14:paraId="413BE8C0" w14:textId="77777777" w:rsidR="0029650C" w:rsidRPr="00041701" w:rsidRDefault="0029650C" w:rsidP="0029650C">
      <w:pPr>
        <w:pStyle w:val="Rubrik2"/>
        <w:rPr>
          <w:sz w:val="28"/>
          <w:szCs w:val="28"/>
        </w:rPr>
      </w:pPr>
      <w:r w:rsidRPr="00041701">
        <w:rPr>
          <w:sz w:val="28"/>
          <w:szCs w:val="28"/>
        </w:rPr>
        <w:t>Driva boll</w:t>
      </w:r>
      <w:r>
        <w:rPr>
          <w:sz w:val="28"/>
          <w:szCs w:val="28"/>
        </w:rPr>
        <w:t xml:space="preserve"> i kvadrat</w:t>
      </w:r>
    </w:p>
    <w:p w14:paraId="325CF2FB" w14:textId="77777777" w:rsidR="0029650C" w:rsidRDefault="0029650C" w:rsidP="0029650C">
      <w:pPr>
        <w:widowControl w:val="0"/>
        <w:autoSpaceDE w:val="0"/>
        <w:autoSpaceDN w:val="0"/>
        <w:adjustRightInd w:val="0"/>
        <w:spacing w:before="0" w:line="240" w:lineRule="auto"/>
        <w:rPr>
          <w:rFonts w:cs="Verdana"/>
          <w:b/>
          <w:bCs/>
          <w:sz w:val="24"/>
          <w:szCs w:val="24"/>
        </w:rPr>
      </w:pPr>
    </w:p>
    <w:p w14:paraId="32E249DF" w14:textId="77777777" w:rsidR="0029650C" w:rsidRPr="00041701" w:rsidRDefault="0029650C" w:rsidP="0029650C">
      <w:pPr>
        <w:widowControl w:val="0"/>
        <w:autoSpaceDE w:val="0"/>
        <w:autoSpaceDN w:val="0"/>
        <w:adjustRightInd w:val="0"/>
        <w:spacing w:before="0" w:line="240" w:lineRule="auto"/>
        <w:rPr>
          <w:rFonts w:cs="Verdana"/>
          <w:sz w:val="24"/>
          <w:szCs w:val="24"/>
        </w:rPr>
      </w:pPr>
      <w:r w:rsidRPr="00041701">
        <w:rPr>
          <w:rFonts w:cs="Verdana"/>
          <w:b/>
          <w:bCs/>
          <w:sz w:val="24"/>
          <w:szCs w:val="24"/>
        </w:rPr>
        <w:t>Organisation</w:t>
      </w:r>
      <w:r>
        <w:rPr>
          <w:rFonts w:cs="Verdana"/>
          <w:b/>
          <w:bCs/>
          <w:sz w:val="24"/>
          <w:szCs w:val="24"/>
        </w:rPr>
        <w:t xml:space="preserve">: </w:t>
      </w:r>
      <w:r w:rsidRPr="00041701">
        <w:rPr>
          <w:rFonts w:cs="Verdana"/>
          <w:sz w:val="24"/>
          <w:szCs w:val="24"/>
        </w:rPr>
        <w:t xml:space="preserve"> Fritt antal spelare med en spelare utan boll som ska försöka bryta </w:t>
      </w:r>
      <w:r w:rsidRPr="00041701">
        <w:rPr>
          <w:rFonts w:cs="Verdana"/>
          <w:sz w:val="24"/>
          <w:szCs w:val="24"/>
        </w:rPr>
        <w:lastRenderedPageBreak/>
        <w:t>övriga spelares dribblingsförsök. Längden på plan 20-25 meter.</w:t>
      </w:r>
    </w:p>
    <w:p w14:paraId="2E38BCD1" w14:textId="77777777" w:rsidR="0029650C" w:rsidRDefault="0029650C" w:rsidP="0029650C">
      <w:pPr>
        <w:widowControl w:val="0"/>
        <w:autoSpaceDE w:val="0"/>
        <w:autoSpaceDN w:val="0"/>
        <w:adjustRightInd w:val="0"/>
        <w:spacing w:before="0" w:line="240" w:lineRule="auto"/>
        <w:rPr>
          <w:rFonts w:cs="Verdana"/>
          <w:sz w:val="24"/>
          <w:szCs w:val="24"/>
        </w:rPr>
      </w:pPr>
      <w:r w:rsidRPr="00041701">
        <w:rPr>
          <w:rFonts w:cs="Verdana"/>
          <w:b/>
          <w:bCs/>
          <w:sz w:val="24"/>
          <w:szCs w:val="24"/>
        </w:rPr>
        <w:t>Anvisningar</w:t>
      </w:r>
      <w:r>
        <w:rPr>
          <w:rFonts w:cs="Verdana"/>
          <w:sz w:val="24"/>
          <w:szCs w:val="24"/>
        </w:rPr>
        <w:t xml:space="preserve">: </w:t>
      </w:r>
      <w:r w:rsidRPr="00041701">
        <w:rPr>
          <w:rFonts w:cs="Verdana"/>
          <w:sz w:val="24"/>
          <w:szCs w:val="24"/>
        </w:rPr>
        <w:t>Spelarna försöker dribbla bollen från ena sidan till andra utan att spelaren utan boll bryter försöket. De spelare som spelaren utan boll bryter för, lägger undan sin boll och hjälper spelaren utan boll i nästa vända. Övningen är slut när endast en spelare har kvar sin boll d v s segraren.</w:t>
      </w:r>
    </w:p>
    <w:p w14:paraId="51B0585E"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552B512B" wp14:editId="79D5C964">
            <wp:extent cx="5756910" cy="4572735"/>
            <wp:effectExtent l="0" t="0" r="889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4572735"/>
                    </a:xfrm>
                    <a:prstGeom prst="rect">
                      <a:avLst/>
                    </a:prstGeom>
                    <a:noFill/>
                    <a:ln>
                      <a:noFill/>
                    </a:ln>
                  </pic:spPr>
                </pic:pic>
              </a:graphicData>
            </a:graphic>
          </wp:inline>
        </w:drawing>
      </w:r>
    </w:p>
    <w:p w14:paraId="753B020F" w14:textId="77777777" w:rsidR="0029650C" w:rsidRDefault="0029650C" w:rsidP="0029650C">
      <w:pPr>
        <w:widowControl w:val="0"/>
        <w:autoSpaceDE w:val="0"/>
        <w:autoSpaceDN w:val="0"/>
        <w:adjustRightInd w:val="0"/>
        <w:spacing w:before="0" w:line="240" w:lineRule="auto"/>
        <w:rPr>
          <w:rFonts w:cs="Verdana"/>
          <w:sz w:val="24"/>
          <w:szCs w:val="24"/>
        </w:rPr>
      </w:pPr>
    </w:p>
    <w:p w14:paraId="73CAF993" w14:textId="77777777" w:rsidR="0029650C" w:rsidRDefault="0029650C" w:rsidP="0029650C">
      <w:pPr>
        <w:widowControl w:val="0"/>
        <w:autoSpaceDE w:val="0"/>
        <w:autoSpaceDN w:val="0"/>
        <w:adjustRightInd w:val="0"/>
        <w:spacing w:before="0" w:line="240" w:lineRule="auto"/>
        <w:rPr>
          <w:rFonts w:cs="Verdana"/>
          <w:sz w:val="24"/>
          <w:szCs w:val="24"/>
        </w:rPr>
      </w:pPr>
    </w:p>
    <w:p w14:paraId="4CD56D9E" w14:textId="77777777" w:rsidR="0029650C" w:rsidRDefault="0029650C" w:rsidP="0029650C">
      <w:pPr>
        <w:widowControl w:val="0"/>
        <w:autoSpaceDE w:val="0"/>
        <w:autoSpaceDN w:val="0"/>
        <w:adjustRightInd w:val="0"/>
        <w:spacing w:before="0" w:line="240" w:lineRule="auto"/>
        <w:rPr>
          <w:rFonts w:cs="Verdana"/>
          <w:sz w:val="24"/>
          <w:szCs w:val="24"/>
        </w:rPr>
      </w:pPr>
    </w:p>
    <w:p w14:paraId="32DB31EC" w14:textId="77777777" w:rsidR="0029650C" w:rsidRDefault="0029650C" w:rsidP="0029650C">
      <w:pPr>
        <w:widowControl w:val="0"/>
        <w:autoSpaceDE w:val="0"/>
        <w:autoSpaceDN w:val="0"/>
        <w:adjustRightInd w:val="0"/>
        <w:spacing w:before="0" w:line="240" w:lineRule="auto"/>
        <w:rPr>
          <w:rFonts w:cs="Verdana"/>
          <w:sz w:val="24"/>
          <w:szCs w:val="24"/>
        </w:rPr>
      </w:pPr>
    </w:p>
    <w:p w14:paraId="1E16F750" w14:textId="77777777" w:rsidR="0029650C" w:rsidRDefault="0029650C" w:rsidP="0029650C">
      <w:pPr>
        <w:widowControl w:val="0"/>
        <w:autoSpaceDE w:val="0"/>
        <w:autoSpaceDN w:val="0"/>
        <w:adjustRightInd w:val="0"/>
        <w:spacing w:before="0" w:line="240" w:lineRule="auto"/>
        <w:rPr>
          <w:rFonts w:cs="Verdana"/>
          <w:sz w:val="24"/>
          <w:szCs w:val="24"/>
        </w:rPr>
      </w:pPr>
    </w:p>
    <w:p w14:paraId="721A83F6" w14:textId="77777777" w:rsidR="0029650C" w:rsidRDefault="0029650C" w:rsidP="0029650C">
      <w:pPr>
        <w:widowControl w:val="0"/>
        <w:autoSpaceDE w:val="0"/>
        <w:autoSpaceDN w:val="0"/>
        <w:adjustRightInd w:val="0"/>
        <w:spacing w:before="0" w:line="240" w:lineRule="auto"/>
        <w:rPr>
          <w:rFonts w:cs="Verdana"/>
          <w:sz w:val="24"/>
          <w:szCs w:val="24"/>
        </w:rPr>
      </w:pPr>
    </w:p>
    <w:p w14:paraId="7E4574A4" w14:textId="77777777" w:rsidR="0029650C" w:rsidRDefault="0029650C" w:rsidP="0029650C">
      <w:pPr>
        <w:widowControl w:val="0"/>
        <w:autoSpaceDE w:val="0"/>
        <w:autoSpaceDN w:val="0"/>
        <w:adjustRightInd w:val="0"/>
        <w:spacing w:before="0" w:line="240" w:lineRule="auto"/>
        <w:rPr>
          <w:rFonts w:cs="Verdana"/>
          <w:sz w:val="24"/>
          <w:szCs w:val="24"/>
        </w:rPr>
      </w:pPr>
    </w:p>
    <w:p w14:paraId="4998B695" w14:textId="77777777" w:rsidR="0029650C" w:rsidRPr="00041701" w:rsidRDefault="0029650C" w:rsidP="0029650C">
      <w:pPr>
        <w:pStyle w:val="Rubrik2"/>
        <w:rPr>
          <w:sz w:val="28"/>
          <w:szCs w:val="28"/>
        </w:rPr>
      </w:pPr>
      <w:r w:rsidRPr="00041701">
        <w:rPr>
          <w:sz w:val="28"/>
          <w:szCs w:val="28"/>
        </w:rPr>
        <w:t>Engelsk stafett</w:t>
      </w:r>
    </w:p>
    <w:p w14:paraId="02A1477A" w14:textId="77777777" w:rsidR="0029650C" w:rsidRDefault="0029650C" w:rsidP="0029650C">
      <w:pPr>
        <w:widowControl w:val="0"/>
        <w:autoSpaceDE w:val="0"/>
        <w:autoSpaceDN w:val="0"/>
        <w:adjustRightInd w:val="0"/>
        <w:spacing w:before="0" w:line="240" w:lineRule="auto"/>
        <w:rPr>
          <w:rFonts w:cs="Verdana"/>
          <w:b/>
          <w:bCs/>
          <w:sz w:val="24"/>
          <w:szCs w:val="24"/>
        </w:rPr>
      </w:pPr>
    </w:p>
    <w:p w14:paraId="003FC288" w14:textId="77777777" w:rsidR="0029650C" w:rsidRPr="00041701" w:rsidRDefault="0029650C" w:rsidP="0029650C">
      <w:pPr>
        <w:widowControl w:val="0"/>
        <w:autoSpaceDE w:val="0"/>
        <w:autoSpaceDN w:val="0"/>
        <w:adjustRightInd w:val="0"/>
        <w:spacing w:before="0" w:line="240" w:lineRule="auto"/>
        <w:rPr>
          <w:rFonts w:cs="Verdana"/>
          <w:sz w:val="24"/>
          <w:szCs w:val="24"/>
        </w:rPr>
      </w:pPr>
      <w:r w:rsidRPr="00041701">
        <w:rPr>
          <w:rFonts w:cs="Verdana"/>
          <w:b/>
          <w:bCs/>
          <w:sz w:val="24"/>
          <w:szCs w:val="24"/>
        </w:rPr>
        <w:t>Organisation</w:t>
      </w:r>
      <w:r w:rsidRPr="00041701">
        <w:rPr>
          <w:rFonts w:cs="Verdana"/>
          <w:sz w:val="24"/>
          <w:szCs w:val="24"/>
        </w:rPr>
        <w:t xml:space="preserve"> 4 lag med 4 spelare i varje. Sätt ut koner där bollen ska ligga. Bestäm </w:t>
      </w:r>
      <w:r w:rsidRPr="00041701">
        <w:rPr>
          <w:rFonts w:cs="Verdana"/>
          <w:sz w:val="24"/>
          <w:szCs w:val="24"/>
        </w:rPr>
        <w:lastRenderedPageBreak/>
        <w:t>avstånd mellan lagen.</w:t>
      </w:r>
    </w:p>
    <w:p w14:paraId="29167928" w14:textId="77777777" w:rsidR="0029650C" w:rsidRDefault="0029650C" w:rsidP="0029650C">
      <w:pPr>
        <w:widowControl w:val="0"/>
        <w:autoSpaceDE w:val="0"/>
        <w:autoSpaceDN w:val="0"/>
        <w:adjustRightInd w:val="0"/>
        <w:spacing w:before="0" w:line="240" w:lineRule="auto"/>
        <w:rPr>
          <w:rFonts w:cs="Verdana"/>
          <w:sz w:val="24"/>
          <w:szCs w:val="24"/>
        </w:rPr>
      </w:pPr>
      <w:r w:rsidRPr="00041701">
        <w:rPr>
          <w:rFonts w:cs="Verdana"/>
          <w:b/>
          <w:bCs/>
          <w:sz w:val="24"/>
          <w:szCs w:val="24"/>
        </w:rPr>
        <w:t>Anvisningar</w:t>
      </w:r>
      <w:r w:rsidRPr="00041701">
        <w:rPr>
          <w:rFonts w:cs="Verdana"/>
          <w:sz w:val="24"/>
          <w:szCs w:val="24"/>
        </w:rPr>
        <w:t> Spelarna tilldelas varsitt nummer. Tränaren ropar t. ex ”4”. Spelare med nummer 4 springer fram och till bollen, driver den runt samtliga lag och lägger den vid startkonan och ställer sig på sin plats. Segraren får 5 poäng, tvåan 3 poäng, trean 2 poäng och fyran 1 poäng. Alla springer lika många gånger.</w:t>
      </w:r>
    </w:p>
    <w:p w14:paraId="5E32C246" w14:textId="77777777" w:rsidR="0029650C" w:rsidRPr="00041701" w:rsidRDefault="0029650C" w:rsidP="0029650C">
      <w:pPr>
        <w:widowControl w:val="0"/>
        <w:autoSpaceDE w:val="0"/>
        <w:autoSpaceDN w:val="0"/>
        <w:adjustRightInd w:val="0"/>
        <w:spacing w:before="0" w:after="0" w:line="240" w:lineRule="auto"/>
        <w:rPr>
          <w:rFonts w:cs="Verdana"/>
          <w:sz w:val="24"/>
          <w:szCs w:val="24"/>
        </w:rPr>
      </w:pPr>
      <w:r w:rsidRPr="00041701">
        <w:rPr>
          <w:rFonts w:cs="Verdana"/>
          <w:b/>
          <w:bCs/>
          <w:sz w:val="24"/>
          <w:szCs w:val="24"/>
        </w:rPr>
        <w:t>Antal deltagare</w:t>
      </w:r>
    </w:p>
    <w:p w14:paraId="5C53E3B3" w14:textId="77777777" w:rsidR="0029650C" w:rsidRPr="00041701"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041701">
        <w:rPr>
          <w:rFonts w:cs="Verdana"/>
          <w:sz w:val="24"/>
          <w:szCs w:val="24"/>
        </w:rPr>
        <w:t>Minsta antal: 16</w:t>
      </w:r>
    </w:p>
    <w:p w14:paraId="195335ED" w14:textId="77777777" w:rsidR="0029650C" w:rsidRPr="00041701" w:rsidRDefault="0029650C" w:rsidP="0029650C">
      <w:pPr>
        <w:widowControl w:val="0"/>
        <w:autoSpaceDE w:val="0"/>
        <w:autoSpaceDN w:val="0"/>
        <w:adjustRightInd w:val="0"/>
        <w:spacing w:before="0" w:after="0" w:line="240" w:lineRule="auto"/>
        <w:rPr>
          <w:rFonts w:cs="Verdana"/>
          <w:sz w:val="24"/>
          <w:szCs w:val="24"/>
        </w:rPr>
      </w:pPr>
      <w:r w:rsidRPr="00041701">
        <w:rPr>
          <w:rFonts w:cs="Verdana"/>
          <w:b/>
          <w:bCs/>
          <w:sz w:val="24"/>
          <w:szCs w:val="24"/>
        </w:rPr>
        <w:t>Kategoritillhörighet</w:t>
      </w:r>
    </w:p>
    <w:p w14:paraId="28488E28" w14:textId="77777777" w:rsidR="0029650C" w:rsidRPr="00041701"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14" w:history="1">
        <w:r w:rsidR="0029650C" w:rsidRPr="00041701">
          <w:rPr>
            <w:rFonts w:cs="Verdana"/>
            <w:color w:val="082667"/>
            <w:sz w:val="24"/>
            <w:szCs w:val="24"/>
          </w:rPr>
          <w:t>Barnträning 5-12 år</w:t>
        </w:r>
      </w:hyperlink>
    </w:p>
    <w:p w14:paraId="02824BD5" w14:textId="77777777" w:rsidR="0029650C" w:rsidRPr="00041701" w:rsidRDefault="0029650C" w:rsidP="0029650C">
      <w:pPr>
        <w:widowControl w:val="0"/>
        <w:autoSpaceDE w:val="0"/>
        <w:autoSpaceDN w:val="0"/>
        <w:adjustRightInd w:val="0"/>
        <w:spacing w:before="0" w:after="0" w:line="240" w:lineRule="auto"/>
        <w:rPr>
          <w:rFonts w:cs="Verdana"/>
          <w:sz w:val="24"/>
          <w:szCs w:val="24"/>
        </w:rPr>
      </w:pPr>
      <w:r w:rsidRPr="00041701">
        <w:rPr>
          <w:rFonts w:cs="Verdana"/>
          <w:b/>
          <w:bCs/>
          <w:sz w:val="24"/>
          <w:szCs w:val="24"/>
        </w:rPr>
        <w:t>Lämplig för åldersgrupper</w:t>
      </w:r>
    </w:p>
    <w:p w14:paraId="5BA3DFCD" w14:textId="77777777" w:rsidR="0029650C" w:rsidRPr="00041701"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15" w:history="1">
        <w:r w:rsidR="0029650C" w:rsidRPr="00041701">
          <w:rPr>
            <w:rFonts w:cs="Verdana"/>
            <w:color w:val="082667"/>
            <w:sz w:val="24"/>
            <w:szCs w:val="24"/>
          </w:rPr>
          <w:t xml:space="preserve">10-12 år </w:t>
        </w:r>
      </w:hyperlink>
      <w:r w:rsidR="0029650C" w:rsidRPr="00041701">
        <w:rPr>
          <w:rFonts w:cs="Verdana"/>
          <w:sz w:val="24"/>
          <w:szCs w:val="24"/>
        </w:rPr>
        <w:t>(Barnträning)</w:t>
      </w:r>
    </w:p>
    <w:p w14:paraId="38CDA8DF" w14:textId="77777777" w:rsidR="0029650C" w:rsidRPr="00041701"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16" w:history="1">
        <w:r w:rsidR="0029650C" w:rsidRPr="00041701">
          <w:rPr>
            <w:rFonts w:cs="Verdana"/>
            <w:color w:val="082667"/>
            <w:sz w:val="24"/>
            <w:szCs w:val="24"/>
          </w:rPr>
          <w:t xml:space="preserve">7-9 år </w:t>
        </w:r>
      </w:hyperlink>
      <w:r w:rsidR="0029650C" w:rsidRPr="00041701">
        <w:rPr>
          <w:rFonts w:cs="Verdana"/>
          <w:sz w:val="24"/>
          <w:szCs w:val="24"/>
        </w:rPr>
        <w:t>(Barnträning)</w:t>
      </w:r>
    </w:p>
    <w:p w14:paraId="44D444FC" w14:textId="77777777" w:rsidR="0029650C" w:rsidRPr="00041701"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ascii="Verdana" w:hAnsi="Verdana" w:cs="Verdana"/>
        </w:rPr>
      </w:pPr>
      <w:hyperlink r:id="rId17" w:history="1">
        <w:r w:rsidR="0029650C" w:rsidRPr="00041701">
          <w:rPr>
            <w:rFonts w:cs="Verdana"/>
            <w:color w:val="082667"/>
            <w:sz w:val="24"/>
            <w:szCs w:val="24"/>
          </w:rPr>
          <w:t xml:space="preserve">5-6 år </w:t>
        </w:r>
      </w:hyperlink>
      <w:r w:rsidR="0029650C" w:rsidRPr="00041701">
        <w:rPr>
          <w:rFonts w:cs="Verdana"/>
          <w:sz w:val="24"/>
          <w:szCs w:val="24"/>
        </w:rPr>
        <w:t>(Barnträning</w:t>
      </w:r>
      <w:r w:rsidR="0029650C">
        <w:rPr>
          <w:rFonts w:ascii="Verdana" w:hAnsi="Verdana" w:cs="Verdana"/>
        </w:rPr>
        <w:t>)</w:t>
      </w:r>
    </w:p>
    <w:p w14:paraId="1E674673" w14:textId="77777777" w:rsidR="0029650C" w:rsidRDefault="0029650C" w:rsidP="0029650C">
      <w:pPr>
        <w:widowControl w:val="0"/>
        <w:autoSpaceDE w:val="0"/>
        <w:autoSpaceDN w:val="0"/>
        <w:adjustRightInd w:val="0"/>
        <w:spacing w:before="0" w:line="240" w:lineRule="auto"/>
        <w:rPr>
          <w:rFonts w:cs="Verdana"/>
          <w:sz w:val="24"/>
          <w:szCs w:val="24"/>
        </w:rPr>
      </w:pPr>
    </w:p>
    <w:p w14:paraId="7B066784"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199BFB50" wp14:editId="1004FAD1">
            <wp:extent cx="5756910" cy="3920182"/>
            <wp:effectExtent l="0" t="0" r="889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920182"/>
                    </a:xfrm>
                    <a:prstGeom prst="rect">
                      <a:avLst/>
                    </a:prstGeom>
                    <a:noFill/>
                    <a:ln>
                      <a:noFill/>
                    </a:ln>
                  </pic:spPr>
                </pic:pic>
              </a:graphicData>
            </a:graphic>
          </wp:inline>
        </w:drawing>
      </w:r>
    </w:p>
    <w:p w14:paraId="3FBE2691" w14:textId="77777777" w:rsidR="0029650C" w:rsidRDefault="0029650C" w:rsidP="0029650C">
      <w:pPr>
        <w:widowControl w:val="0"/>
        <w:autoSpaceDE w:val="0"/>
        <w:autoSpaceDN w:val="0"/>
        <w:adjustRightInd w:val="0"/>
        <w:spacing w:before="0" w:line="240" w:lineRule="auto"/>
        <w:rPr>
          <w:rFonts w:cs="Verdana"/>
          <w:sz w:val="24"/>
          <w:szCs w:val="24"/>
        </w:rPr>
      </w:pPr>
    </w:p>
    <w:p w14:paraId="7CDA6D00" w14:textId="77777777" w:rsidR="0029650C" w:rsidRDefault="0029650C" w:rsidP="0029650C">
      <w:pPr>
        <w:widowControl w:val="0"/>
        <w:autoSpaceDE w:val="0"/>
        <w:autoSpaceDN w:val="0"/>
        <w:adjustRightInd w:val="0"/>
        <w:spacing w:before="0" w:line="240" w:lineRule="auto"/>
        <w:rPr>
          <w:rFonts w:cs="Verdana"/>
          <w:sz w:val="24"/>
          <w:szCs w:val="24"/>
        </w:rPr>
      </w:pPr>
    </w:p>
    <w:p w14:paraId="6294A184" w14:textId="77777777" w:rsidR="0029650C" w:rsidRDefault="0029650C" w:rsidP="0029650C">
      <w:pPr>
        <w:widowControl w:val="0"/>
        <w:autoSpaceDE w:val="0"/>
        <w:autoSpaceDN w:val="0"/>
        <w:adjustRightInd w:val="0"/>
        <w:spacing w:before="0" w:line="240" w:lineRule="auto"/>
        <w:rPr>
          <w:rFonts w:cs="Verdana"/>
          <w:sz w:val="24"/>
          <w:szCs w:val="24"/>
        </w:rPr>
      </w:pPr>
    </w:p>
    <w:p w14:paraId="7B05435B" w14:textId="77777777" w:rsidR="0029650C" w:rsidRDefault="0029650C" w:rsidP="0029650C">
      <w:pPr>
        <w:widowControl w:val="0"/>
        <w:autoSpaceDE w:val="0"/>
        <w:autoSpaceDN w:val="0"/>
        <w:adjustRightInd w:val="0"/>
        <w:spacing w:before="0" w:line="240" w:lineRule="auto"/>
        <w:rPr>
          <w:rFonts w:cs="Verdana"/>
          <w:sz w:val="24"/>
          <w:szCs w:val="24"/>
        </w:rPr>
      </w:pPr>
    </w:p>
    <w:p w14:paraId="13F5E44F" w14:textId="77777777" w:rsidR="0029650C" w:rsidRPr="00041701" w:rsidRDefault="0029650C" w:rsidP="0029650C">
      <w:pPr>
        <w:pStyle w:val="Rubrik2"/>
        <w:rPr>
          <w:sz w:val="28"/>
          <w:szCs w:val="28"/>
        </w:rPr>
      </w:pPr>
      <w:r w:rsidRPr="00041701">
        <w:rPr>
          <w:sz w:val="28"/>
          <w:szCs w:val="28"/>
        </w:rPr>
        <w:t>Expressboll</w:t>
      </w:r>
    </w:p>
    <w:p w14:paraId="5B44740D"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6C251041" w14:textId="77777777" w:rsidR="0029650C" w:rsidRDefault="0029650C" w:rsidP="0029650C">
      <w:pPr>
        <w:widowControl w:val="0"/>
        <w:autoSpaceDE w:val="0"/>
        <w:autoSpaceDN w:val="0"/>
        <w:adjustRightInd w:val="0"/>
        <w:spacing w:before="0" w:line="240" w:lineRule="auto"/>
        <w:rPr>
          <w:rFonts w:ascii="Verdana" w:hAnsi="Verdana" w:cs="Verdana"/>
          <w:sz w:val="24"/>
          <w:szCs w:val="24"/>
        </w:rPr>
      </w:pPr>
      <w:r w:rsidRPr="00041701">
        <w:rPr>
          <w:rFonts w:ascii="Verdana" w:hAnsi="Verdana" w:cs="Verdana"/>
          <w:b/>
          <w:bCs/>
          <w:sz w:val="24"/>
          <w:szCs w:val="24"/>
        </w:rPr>
        <w:lastRenderedPageBreak/>
        <w:t>Expressboll</w:t>
      </w:r>
      <w:r w:rsidRPr="00041701">
        <w:rPr>
          <w:rFonts w:ascii="Verdana" w:hAnsi="Verdana" w:cs="Verdana"/>
          <w:sz w:val="24"/>
          <w:szCs w:val="24"/>
        </w:rPr>
        <w:t>: 2 lag på varje linje. Varje spelare har en boll. Leken går ut på att sparka så många bollar som möjligt från egen linje till motståndarnas område. Bollar som ligger på eget område får hämtas, men måste sparkas från egen linje över till motståndarna. Det lag som har minst antal bollar kvar på eget område, när du ger signal, har vunnit.</w:t>
      </w:r>
    </w:p>
    <w:p w14:paraId="64ED7F47" w14:textId="77777777" w:rsidR="0029650C" w:rsidRPr="00291BA0" w:rsidRDefault="0029650C" w:rsidP="0029650C">
      <w:pPr>
        <w:widowControl w:val="0"/>
        <w:autoSpaceDE w:val="0"/>
        <w:autoSpaceDN w:val="0"/>
        <w:adjustRightInd w:val="0"/>
        <w:spacing w:before="0" w:after="0" w:line="240" w:lineRule="auto"/>
        <w:rPr>
          <w:rFonts w:ascii="Verdana" w:hAnsi="Verdana" w:cs="Verdana"/>
          <w:sz w:val="24"/>
          <w:szCs w:val="24"/>
        </w:rPr>
      </w:pPr>
      <w:r w:rsidRPr="00291BA0">
        <w:rPr>
          <w:rFonts w:ascii="Verdana" w:hAnsi="Verdana" w:cs="Verdana"/>
          <w:b/>
          <w:bCs/>
          <w:sz w:val="24"/>
          <w:szCs w:val="24"/>
        </w:rPr>
        <w:t>Kategoritillhörighet</w:t>
      </w:r>
    </w:p>
    <w:p w14:paraId="0638B5C4" w14:textId="77777777" w:rsidR="0029650C" w:rsidRPr="00291BA0"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ascii="Verdana" w:hAnsi="Verdana" w:cs="Verdana"/>
          <w:sz w:val="24"/>
          <w:szCs w:val="24"/>
        </w:rPr>
      </w:pPr>
      <w:hyperlink r:id="rId19" w:history="1">
        <w:r w:rsidR="0029650C" w:rsidRPr="00291BA0">
          <w:rPr>
            <w:rFonts w:ascii="Verdana" w:hAnsi="Verdana" w:cs="Verdana"/>
            <w:color w:val="082667"/>
            <w:sz w:val="24"/>
            <w:szCs w:val="24"/>
          </w:rPr>
          <w:t>Barnträning 5-12 år</w:t>
        </w:r>
      </w:hyperlink>
    </w:p>
    <w:p w14:paraId="48A1D40E" w14:textId="77777777" w:rsidR="0029650C" w:rsidRPr="00291BA0" w:rsidRDefault="0029650C" w:rsidP="0029650C">
      <w:pPr>
        <w:widowControl w:val="0"/>
        <w:autoSpaceDE w:val="0"/>
        <w:autoSpaceDN w:val="0"/>
        <w:adjustRightInd w:val="0"/>
        <w:spacing w:before="0" w:after="0" w:line="240" w:lineRule="auto"/>
        <w:rPr>
          <w:rFonts w:ascii="Verdana" w:hAnsi="Verdana" w:cs="Verdana"/>
          <w:sz w:val="24"/>
          <w:szCs w:val="24"/>
        </w:rPr>
      </w:pPr>
      <w:r w:rsidRPr="00291BA0">
        <w:rPr>
          <w:rFonts w:ascii="Verdana" w:hAnsi="Verdana" w:cs="Verdana"/>
          <w:b/>
          <w:bCs/>
          <w:sz w:val="24"/>
          <w:szCs w:val="24"/>
        </w:rPr>
        <w:t>Lämplig för åldersgrupper</w:t>
      </w:r>
    </w:p>
    <w:p w14:paraId="0350EB3D" w14:textId="77777777" w:rsidR="0029650C" w:rsidRPr="00291BA0"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ascii="Verdana" w:hAnsi="Verdana" w:cs="Verdana"/>
          <w:sz w:val="24"/>
          <w:szCs w:val="24"/>
        </w:rPr>
      </w:pPr>
      <w:hyperlink r:id="rId20" w:history="1">
        <w:r w:rsidR="0029650C" w:rsidRPr="00291BA0">
          <w:rPr>
            <w:rFonts w:ascii="Verdana" w:hAnsi="Verdana" w:cs="Verdana"/>
            <w:color w:val="082667"/>
            <w:sz w:val="24"/>
            <w:szCs w:val="24"/>
          </w:rPr>
          <w:t xml:space="preserve">10-12 år </w:t>
        </w:r>
      </w:hyperlink>
      <w:r w:rsidR="0029650C" w:rsidRPr="00291BA0">
        <w:rPr>
          <w:rFonts w:ascii="Verdana" w:hAnsi="Verdana" w:cs="Verdana"/>
          <w:sz w:val="24"/>
          <w:szCs w:val="24"/>
        </w:rPr>
        <w:t>(Barnträning)</w:t>
      </w:r>
    </w:p>
    <w:p w14:paraId="525D47F2" w14:textId="77777777" w:rsidR="0029650C" w:rsidRPr="00291BA0"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ascii="Verdana" w:hAnsi="Verdana" w:cs="Verdana"/>
          <w:sz w:val="24"/>
          <w:szCs w:val="24"/>
        </w:rPr>
      </w:pPr>
      <w:hyperlink r:id="rId21" w:history="1">
        <w:r w:rsidR="0029650C" w:rsidRPr="00291BA0">
          <w:rPr>
            <w:rFonts w:ascii="Verdana" w:hAnsi="Verdana" w:cs="Verdana"/>
            <w:color w:val="082667"/>
            <w:sz w:val="24"/>
            <w:szCs w:val="24"/>
          </w:rPr>
          <w:t xml:space="preserve">7-9 år </w:t>
        </w:r>
      </w:hyperlink>
      <w:r w:rsidR="0029650C" w:rsidRPr="00291BA0">
        <w:rPr>
          <w:rFonts w:ascii="Verdana" w:hAnsi="Verdana" w:cs="Verdana"/>
          <w:sz w:val="24"/>
          <w:szCs w:val="24"/>
        </w:rPr>
        <w:t>(Barnträning)</w:t>
      </w:r>
    </w:p>
    <w:p w14:paraId="5F9DDF03" w14:textId="77777777" w:rsidR="0029650C"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ascii="Verdana" w:hAnsi="Verdana" w:cs="Verdana"/>
        </w:rPr>
      </w:pPr>
      <w:hyperlink r:id="rId22" w:history="1">
        <w:r w:rsidR="0029650C" w:rsidRPr="00291BA0">
          <w:rPr>
            <w:rFonts w:ascii="Verdana" w:hAnsi="Verdana" w:cs="Verdana"/>
            <w:color w:val="082667"/>
            <w:sz w:val="24"/>
            <w:szCs w:val="24"/>
          </w:rPr>
          <w:t xml:space="preserve">5-6 år </w:t>
        </w:r>
      </w:hyperlink>
      <w:r w:rsidR="0029650C" w:rsidRPr="00291BA0">
        <w:rPr>
          <w:rFonts w:ascii="Verdana" w:hAnsi="Verdana" w:cs="Verdana"/>
          <w:sz w:val="24"/>
          <w:szCs w:val="24"/>
        </w:rPr>
        <w:t>(Barnträning)</w:t>
      </w:r>
    </w:p>
    <w:p w14:paraId="46816D9A" w14:textId="77777777" w:rsidR="0029650C" w:rsidRDefault="0029650C" w:rsidP="0029650C">
      <w:pPr>
        <w:widowControl w:val="0"/>
        <w:autoSpaceDE w:val="0"/>
        <w:autoSpaceDN w:val="0"/>
        <w:adjustRightInd w:val="0"/>
        <w:spacing w:before="0" w:line="240" w:lineRule="auto"/>
        <w:rPr>
          <w:rFonts w:cs="Verdana"/>
          <w:sz w:val="24"/>
          <w:szCs w:val="24"/>
        </w:rPr>
      </w:pPr>
    </w:p>
    <w:p w14:paraId="6E567BEB"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2A16D3BB" wp14:editId="48C5826D">
            <wp:extent cx="5756910" cy="4568976"/>
            <wp:effectExtent l="0" t="0" r="8890" b="317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4568976"/>
                    </a:xfrm>
                    <a:prstGeom prst="rect">
                      <a:avLst/>
                    </a:prstGeom>
                    <a:noFill/>
                    <a:ln>
                      <a:noFill/>
                    </a:ln>
                  </pic:spPr>
                </pic:pic>
              </a:graphicData>
            </a:graphic>
          </wp:inline>
        </w:drawing>
      </w:r>
    </w:p>
    <w:p w14:paraId="06DCD173" w14:textId="77777777" w:rsidR="0029650C" w:rsidRDefault="0029650C" w:rsidP="0029650C">
      <w:pPr>
        <w:widowControl w:val="0"/>
        <w:autoSpaceDE w:val="0"/>
        <w:autoSpaceDN w:val="0"/>
        <w:adjustRightInd w:val="0"/>
        <w:spacing w:before="0" w:line="240" w:lineRule="auto"/>
        <w:rPr>
          <w:rFonts w:cs="Verdana"/>
          <w:sz w:val="24"/>
          <w:szCs w:val="24"/>
        </w:rPr>
      </w:pPr>
    </w:p>
    <w:p w14:paraId="605BCB9E" w14:textId="77777777" w:rsidR="0029650C" w:rsidRDefault="0029650C" w:rsidP="0029650C">
      <w:pPr>
        <w:widowControl w:val="0"/>
        <w:autoSpaceDE w:val="0"/>
        <w:autoSpaceDN w:val="0"/>
        <w:adjustRightInd w:val="0"/>
        <w:spacing w:before="0" w:line="240" w:lineRule="auto"/>
        <w:rPr>
          <w:rFonts w:cs="Verdana"/>
          <w:sz w:val="24"/>
          <w:szCs w:val="24"/>
        </w:rPr>
      </w:pPr>
    </w:p>
    <w:p w14:paraId="3C9F57FF" w14:textId="77777777" w:rsidR="0029650C" w:rsidRDefault="0029650C" w:rsidP="0029650C">
      <w:pPr>
        <w:widowControl w:val="0"/>
        <w:autoSpaceDE w:val="0"/>
        <w:autoSpaceDN w:val="0"/>
        <w:adjustRightInd w:val="0"/>
        <w:spacing w:before="0" w:line="240" w:lineRule="auto"/>
        <w:rPr>
          <w:rFonts w:cs="Verdana"/>
          <w:sz w:val="24"/>
          <w:szCs w:val="24"/>
        </w:rPr>
      </w:pPr>
    </w:p>
    <w:p w14:paraId="47FFA52E" w14:textId="77777777" w:rsidR="0029650C" w:rsidRDefault="0029650C" w:rsidP="0029650C">
      <w:pPr>
        <w:widowControl w:val="0"/>
        <w:autoSpaceDE w:val="0"/>
        <w:autoSpaceDN w:val="0"/>
        <w:adjustRightInd w:val="0"/>
        <w:spacing w:before="0" w:line="240" w:lineRule="auto"/>
        <w:rPr>
          <w:rFonts w:cs="Verdana"/>
          <w:sz w:val="24"/>
          <w:szCs w:val="24"/>
        </w:rPr>
      </w:pPr>
    </w:p>
    <w:p w14:paraId="2786211A" w14:textId="77777777" w:rsidR="0029650C" w:rsidRPr="00291BA0" w:rsidRDefault="0029650C" w:rsidP="0029650C">
      <w:pPr>
        <w:pStyle w:val="Rubrik2"/>
        <w:rPr>
          <w:sz w:val="28"/>
          <w:szCs w:val="28"/>
        </w:rPr>
      </w:pPr>
      <w:r w:rsidRPr="00291BA0">
        <w:rPr>
          <w:sz w:val="28"/>
          <w:szCs w:val="28"/>
        </w:rPr>
        <w:t>Konskog</w:t>
      </w:r>
    </w:p>
    <w:p w14:paraId="5FB0B59D" w14:textId="77777777" w:rsidR="0029650C" w:rsidRDefault="0029650C" w:rsidP="0029650C">
      <w:pPr>
        <w:widowControl w:val="0"/>
        <w:autoSpaceDE w:val="0"/>
        <w:autoSpaceDN w:val="0"/>
        <w:adjustRightInd w:val="0"/>
        <w:spacing w:before="0" w:line="240" w:lineRule="auto"/>
        <w:rPr>
          <w:rFonts w:ascii="Verdana" w:hAnsi="Verdana" w:cs="Verdana"/>
        </w:rPr>
      </w:pPr>
    </w:p>
    <w:p w14:paraId="193439B4" w14:textId="77777777" w:rsidR="0029650C" w:rsidRDefault="0029650C" w:rsidP="0029650C">
      <w:pPr>
        <w:widowControl w:val="0"/>
        <w:autoSpaceDE w:val="0"/>
        <w:autoSpaceDN w:val="0"/>
        <w:adjustRightInd w:val="0"/>
        <w:spacing w:before="0" w:line="240" w:lineRule="auto"/>
        <w:rPr>
          <w:rFonts w:ascii="Verdana" w:hAnsi="Verdana" w:cs="Verdana"/>
        </w:rPr>
      </w:pPr>
      <w:r w:rsidRPr="00291BA0">
        <w:rPr>
          <w:rFonts w:cs="Verdana"/>
          <w:b/>
          <w:sz w:val="24"/>
          <w:szCs w:val="24"/>
        </w:rPr>
        <w:lastRenderedPageBreak/>
        <w:t>Konskog:</w:t>
      </w:r>
      <w:r w:rsidRPr="00291BA0">
        <w:rPr>
          <w:rFonts w:cs="Verdana"/>
          <w:sz w:val="24"/>
          <w:szCs w:val="24"/>
        </w:rPr>
        <w:t xml:space="preserve"> Dribbla runt koner utan att vidröra dem med bollen. Dribbla huller om buller runt så många koner som möjligt. Vid signal – stanna vid en kon</w:t>
      </w:r>
      <w:r>
        <w:rPr>
          <w:rFonts w:ascii="Verdana" w:hAnsi="Verdana" w:cs="Verdana"/>
        </w:rPr>
        <w:t>.</w:t>
      </w:r>
    </w:p>
    <w:p w14:paraId="039676ED" w14:textId="77777777" w:rsidR="0029650C" w:rsidRPr="00291BA0" w:rsidRDefault="0029650C" w:rsidP="0029650C">
      <w:pPr>
        <w:widowControl w:val="0"/>
        <w:autoSpaceDE w:val="0"/>
        <w:autoSpaceDN w:val="0"/>
        <w:adjustRightInd w:val="0"/>
        <w:spacing w:before="0" w:after="0" w:line="240" w:lineRule="auto"/>
        <w:rPr>
          <w:rFonts w:cs="Verdana"/>
          <w:sz w:val="24"/>
          <w:szCs w:val="24"/>
        </w:rPr>
      </w:pPr>
      <w:r w:rsidRPr="00291BA0">
        <w:rPr>
          <w:rFonts w:cs="Verdana"/>
          <w:b/>
          <w:bCs/>
          <w:sz w:val="24"/>
          <w:szCs w:val="24"/>
        </w:rPr>
        <w:t>Kategoritillhörighet</w:t>
      </w:r>
    </w:p>
    <w:p w14:paraId="3E5D0EFB" w14:textId="77777777" w:rsidR="0029650C" w:rsidRPr="00291BA0"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24" w:history="1">
        <w:r w:rsidR="0029650C" w:rsidRPr="00291BA0">
          <w:rPr>
            <w:rFonts w:cs="Verdana"/>
            <w:color w:val="082667"/>
            <w:sz w:val="24"/>
            <w:szCs w:val="24"/>
          </w:rPr>
          <w:t>Barnträning 5-12 år</w:t>
        </w:r>
      </w:hyperlink>
    </w:p>
    <w:p w14:paraId="13148575" w14:textId="77777777" w:rsidR="0029650C" w:rsidRPr="00291BA0" w:rsidRDefault="0029650C" w:rsidP="0029650C">
      <w:pPr>
        <w:widowControl w:val="0"/>
        <w:autoSpaceDE w:val="0"/>
        <w:autoSpaceDN w:val="0"/>
        <w:adjustRightInd w:val="0"/>
        <w:spacing w:before="0" w:after="0" w:line="240" w:lineRule="auto"/>
        <w:rPr>
          <w:rFonts w:cs="Verdana"/>
          <w:sz w:val="24"/>
          <w:szCs w:val="24"/>
        </w:rPr>
      </w:pPr>
      <w:r w:rsidRPr="00291BA0">
        <w:rPr>
          <w:rFonts w:cs="Verdana"/>
          <w:b/>
          <w:bCs/>
          <w:sz w:val="24"/>
          <w:szCs w:val="24"/>
        </w:rPr>
        <w:t>Lämplig för åldersgrupper</w:t>
      </w:r>
    </w:p>
    <w:p w14:paraId="15509DEB" w14:textId="77777777" w:rsidR="0029650C" w:rsidRPr="00291BA0"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25" w:history="1">
        <w:r w:rsidR="0029650C" w:rsidRPr="00291BA0">
          <w:rPr>
            <w:rFonts w:cs="Verdana"/>
            <w:color w:val="082667"/>
            <w:sz w:val="24"/>
            <w:szCs w:val="24"/>
          </w:rPr>
          <w:t xml:space="preserve">10-12 år </w:t>
        </w:r>
      </w:hyperlink>
      <w:r w:rsidR="0029650C" w:rsidRPr="00291BA0">
        <w:rPr>
          <w:rFonts w:cs="Verdana"/>
          <w:sz w:val="24"/>
          <w:szCs w:val="24"/>
        </w:rPr>
        <w:t>(Barnträning)</w:t>
      </w:r>
    </w:p>
    <w:p w14:paraId="50C6EDA1" w14:textId="77777777" w:rsidR="0029650C" w:rsidRPr="00291BA0"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26" w:history="1">
        <w:r w:rsidR="0029650C" w:rsidRPr="00291BA0">
          <w:rPr>
            <w:rFonts w:cs="Verdana"/>
            <w:color w:val="082667"/>
            <w:sz w:val="24"/>
            <w:szCs w:val="24"/>
          </w:rPr>
          <w:t xml:space="preserve">7-9 år </w:t>
        </w:r>
      </w:hyperlink>
      <w:r w:rsidR="0029650C" w:rsidRPr="00291BA0">
        <w:rPr>
          <w:rFonts w:cs="Verdana"/>
          <w:sz w:val="24"/>
          <w:szCs w:val="24"/>
        </w:rPr>
        <w:t>(Barnträning)</w:t>
      </w:r>
    </w:p>
    <w:p w14:paraId="7A97083C" w14:textId="77777777" w:rsidR="0029650C" w:rsidRPr="00291BA0"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27" w:history="1">
        <w:proofErr w:type="gramStart"/>
        <w:r w:rsidR="0029650C" w:rsidRPr="00291BA0">
          <w:rPr>
            <w:rFonts w:cs="Verdana"/>
            <w:color w:val="082667"/>
            <w:sz w:val="24"/>
            <w:szCs w:val="24"/>
          </w:rPr>
          <w:t>5-6</w:t>
        </w:r>
        <w:proofErr w:type="gramEnd"/>
        <w:r w:rsidR="0029650C" w:rsidRPr="00291BA0">
          <w:rPr>
            <w:rFonts w:cs="Verdana"/>
            <w:color w:val="082667"/>
            <w:sz w:val="24"/>
            <w:szCs w:val="24"/>
          </w:rPr>
          <w:t xml:space="preserve"> år </w:t>
        </w:r>
      </w:hyperlink>
      <w:r w:rsidR="0029650C" w:rsidRPr="00291BA0">
        <w:rPr>
          <w:rFonts w:cs="Verdana"/>
          <w:sz w:val="24"/>
          <w:szCs w:val="24"/>
        </w:rPr>
        <w:t>(Barnträning</w:t>
      </w:r>
    </w:p>
    <w:p w14:paraId="0F23E255" w14:textId="77777777" w:rsidR="0029650C" w:rsidRDefault="0029650C" w:rsidP="0029650C">
      <w:pPr>
        <w:widowControl w:val="0"/>
        <w:autoSpaceDE w:val="0"/>
        <w:autoSpaceDN w:val="0"/>
        <w:adjustRightInd w:val="0"/>
        <w:spacing w:before="0" w:line="240" w:lineRule="auto"/>
        <w:rPr>
          <w:rFonts w:cs="Verdana"/>
          <w:sz w:val="24"/>
          <w:szCs w:val="24"/>
        </w:rPr>
      </w:pPr>
    </w:p>
    <w:p w14:paraId="6EAE8628"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449BF9BC" wp14:editId="2EC888A0">
            <wp:extent cx="5756910" cy="4568976"/>
            <wp:effectExtent l="0" t="0" r="8890" b="317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4568976"/>
                    </a:xfrm>
                    <a:prstGeom prst="rect">
                      <a:avLst/>
                    </a:prstGeom>
                    <a:noFill/>
                    <a:ln>
                      <a:noFill/>
                    </a:ln>
                  </pic:spPr>
                </pic:pic>
              </a:graphicData>
            </a:graphic>
          </wp:inline>
        </w:drawing>
      </w:r>
    </w:p>
    <w:p w14:paraId="385D9DF9" w14:textId="77777777" w:rsidR="0029650C" w:rsidRDefault="0029650C" w:rsidP="0029650C">
      <w:pPr>
        <w:widowControl w:val="0"/>
        <w:autoSpaceDE w:val="0"/>
        <w:autoSpaceDN w:val="0"/>
        <w:adjustRightInd w:val="0"/>
        <w:spacing w:before="0" w:line="240" w:lineRule="auto"/>
        <w:rPr>
          <w:rFonts w:cs="Verdana"/>
          <w:sz w:val="24"/>
          <w:szCs w:val="24"/>
        </w:rPr>
      </w:pPr>
    </w:p>
    <w:p w14:paraId="7A823398" w14:textId="77777777" w:rsidR="0029650C" w:rsidRDefault="0029650C" w:rsidP="0029650C">
      <w:pPr>
        <w:widowControl w:val="0"/>
        <w:autoSpaceDE w:val="0"/>
        <w:autoSpaceDN w:val="0"/>
        <w:adjustRightInd w:val="0"/>
        <w:spacing w:before="0" w:line="240" w:lineRule="auto"/>
        <w:rPr>
          <w:rFonts w:cs="Verdana"/>
          <w:sz w:val="24"/>
          <w:szCs w:val="24"/>
        </w:rPr>
      </w:pPr>
    </w:p>
    <w:p w14:paraId="70023BC3" w14:textId="77777777" w:rsidR="0029650C" w:rsidRDefault="0029650C" w:rsidP="0029650C">
      <w:pPr>
        <w:widowControl w:val="0"/>
        <w:autoSpaceDE w:val="0"/>
        <w:autoSpaceDN w:val="0"/>
        <w:adjustRightInd w:val="0"/>
        <w:spacing w:before="0" w:line="240" w:lineRule="auto"/>
        <w:rPr>
          <w:rFonts w:cs="Verdana"/>
          <w:sz w:val="24"/>
          <w:szCs w:val="24"/>
        </w:rPr>
      </w:pPr>
    </w:p>
    <w:p w14:paraId="20BB9743" w14:textId="77777777" w:rsidR="0029650C" w:rsidRDefault="0029650C" w:rsidP="0029650C">
      <w:pPr>
        <w:widowControl w:val="0"/>
        <w:autoSpaceDE w:val="0"/>
        <w:autoSpaceDN w:val="0"/>
        <w:adjustRightInd w:val="0"/>
        <w:spacing w:before="0" w:line="240" w:lineRule="auto"/>
        <w:rPr>
          <w:rFonts w:cs="Verdana"/>
          <w:sz w:val="24"/>
          <w:szCs w:val="24"/>
        </w:rPr>
      </w:pPr>
    </w:p>
    <w:p w14:paraId="57A69CB6" w14:textId="77777777" w:rsidR="0029650C" w:rsidRDefault="0029650C" w:rsidP="0029650C">
      <w:pPr>
        <w:widowControl w:val="0"/>
        <w:autoSpaceDE w:val="0"/>
        <w:autoSpaceDN w:val="0"/>
        <w:adjustRightInd w:val="0"/>
        <w:spacing w:before="0" w:line="240" w:lineRule="auto"/>
        <w:rPr>
          <w:rFonts w:cs="Verdana"/>
          <w:sz w:val="24"/>
          <w:szCs w:val="24"/>
        </w:rPr>
      </w:pPr>
    </w:p>
    <w:p w14:paraId="2DD6D4E0" w14:textId="77777777" w:rsidR="0029650C" w:rsidRDefault="0029650C" w:rsidP="0029650C">
      <w:pPr>
        <w:widowControl w:val="0"/>
        <w:autoSpaceDE w:val="0"/>
        <w:autoSpaceDN w:val="0"/>
        <w:adjustRightInd w:val="0"/>
        <w:spacing w:before="0" w:line="240" w:lineRule="auto"/>
        <w:rPr>
          <w:rFonts w:cs="Verdana"/>
          <w:sz w:val="24"/>
          <w:szCs w:val="24"/>
        </w:rPr>
      </w:pPr>
    </w:p>
    <w:p w14:paraId="6CA09FFC" w14:textId="77777777" w:rsidR="0029650C" w:rsidRPr="00BE6A56" w:rsidRDefault="0029650C" w:rsidP="0029650C">
      <w:pPr>
        <w:pStyle w:val="Rubrik2"/>
        <w:rPr>
          <w:sz w:val="28"/>
          <w:szCs w:val="28"/>
        </w:rPr>
      </w:pPr>
      <w:r w:rsidRPr="00BE6A56">
        <w:rPr>
          <w:sz w:val="28"/>
          <w:szCs w:val="28"/>
        </w:rPr>
        <w:t>Passning</w:t>
      </w:r>
      <w:r>
        <w:rPr>
          <w:sz w:val="28"/>
          <w:szCs w:val="28"/>
        </w:rPr>
        <w:t xml:space="preserve"> genom konmål</w:t>
      </w:r>
    </w:p>
    <w:p w14:paraId="69268313" w14:textId="77777777" w:rsidR="0029650C" w:rsidRDefault="0029650C" w:rsidP="0029650C">
      <w:pPr>
        <w:widowControl w:val="0"/>
        <w:autoSpaceDE w:val="0"/>
        <w:autoSpaceDN w:val="0"/>
        <w:adjustRightInd w:val="0"/>
        <w:spacing w:before="0" w:after="0" w:line="240" w:lineRule="auto"/>
        <w:rPr>
          <w:rFonts w:ascii="Verdana" w:hAnsi="Verdana" w:cs="Verdana"/>
        </w:rPr>
      </w:pPr>
    </w:p>
    <w:p w14:paraId="057F6BEA" w14:textId="77777777" w:rsidR="0029650C" w:rsidRPr="00BE6A56" w:rsidRDefault="0029650C" w:rsidP="0029650C">
      <w:pPr>
        <w:widowControl w:val="0"/>
        <w:autoSpaceDE w:val="0"/>
        <w:autoSpaceDN w:val="0"/>
        <w:adjustRightInd w:val="0"/>
        <w:spacing w:before="0" w:after="0" w:line="240" w:lineRule="auto"/>
        <w:rPr>
          <w:rFonts w:cs="Verdana"/>
          <w:sz w:val="24"/>
          <w:szCs w:val="24"/>
        </w:rPr>
      </w:pPr>
      <w:r w:rsidRPr="00BE6A56">
        <w:rPr>
          <w:rFonts w:cs="Verdana"/>
          <w:b/>
          <w:bCs/>
          <w:sz w:val="24"/>
          <w:szCs w:val="24"/>
        </w:rPr>
        <w:lastRenderedPageBreak/>
        <w:t>Boll genom konmål</w:t>
      </w:r>
    </w:p>
    <w:p w14:paraId="045B94BA" w14:textId="77777777" w:rsidR="0029650C" w:rsidRDefault="0029650C" w:rsidP="0029650C">
      <w:pPr>
        <w:widowControl w:val="0"/>
        <w:autoSpaceDE w:val="0"/>
        <w:autoSpaceDN w:val="0"/>
        <w:adjustRightInd w:val="0"/>
        <w:spacing w:before="0" w:line="240" w:lineRule="auto"/>
        <w:rPr>
          <w:rFonts w:cs="Verdana"/>
          <w:sz w:val="24"/>
          <w:szCs w:val="24"/>
        </w:rPr>
      </w:pPr>
      <w:r w:rsidRPr="00BE6A56">
        <w:rPr>
          <w:rFonts w:cs="Verdana"/>
          <w:sz w:val="24"/>
          <w:szCs w:val="24"/>
        </w:rPr>
        <w:t>2 spelare placerar sig cirka 5 meter på var sida om ett konmål och turas om att passa bollen genom målet.</w:t>
      </w:r>
    </w:p>
    <w:p w14:paraId="48655732" w14:textId="77777777" w:rsidR="0029650C" w:rsidRPr="00BE6A56" w:rsidRDefault="0029650C" w:rsidP="0029650C">
      <w:pPr>
        <w:widowControl w:val="0"/>
        <w:autoSpaceDE w:val="0"/>
        <w:autoSpaceDN w:val="0"/>
        <w:adjustRightInd w:val="0"/>
        <w:spacing w:before="0" w:after="0" w:line="240" w:lineRule="auto"/>
        <w:rPr>
          <w:rFonts w:cs="Verdana"/>
          <w:sz w:val="24"/>
          <w:szCs w:val="24"/>
        </w:rPr>
      </w:pPr>
      <w:r w:rsidRPr="00BE6A56">
        <w:rPr>
          <w:rFonts w:cs="Verdana"/>
          <w:b/>
          <w:bCs/>
          <w:sz w:val="24"/>
          <w:szCs w:val="24"/>
        </w:rPr>
        <w:t>Antal deltagare</w:t>
      </w:r>
    </w:p>
    <w:p w14:paraId="72CEF8C5" w14:textId="77777777" w:rsidR="0029650C" w:rsidRPr="00BE6A56"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BE6A56">
        <w:rPr>
          <w:rFonts w:cs="Verdana"/>
          <w:sz w:val="24"/>
          <w:szCs w:val="24"/>
        </w:rPr>
        <w:t>Minsta antal: 2</w:t>
      </w:r>
    </w:p>
    <w:p w14:paraId="092A9515" w14:textId="77777777" w:rsidR="0029650C" w:rsidRPr="00BE6A56" w:rsidRDefault="0029650C" w:rsidP="0029650C">
      <w:pPr>
        <w:widowControl w:val="0"/>
        <w:autoSpaceDE w:val="0"/>
        <w:autoSpaceDN w:val="0"/>
        <w:adjustRightInd w:val="0"/>
        <w:spacing w:before="0" w:after="0" w:line="240" w:lineRule="auto"/>
        <w:rPr>
          <w:rFonts w:cs="Verdana"/>
          <w:sz w:val="24"/>
          <w:szCs w:val="24"/>
        </w:rPr>
      </w:pPr>
      <w:r w:rsidRPr="00BE6A56">
        <w:rPr>
          <w:rFonts w:cs="Verdana"/>
          <w:b/>
          <w:bCs/>
          <w:sz w:val="24"/>
          <w:szCs w:val="24"/>
        </w:rPr>
        <w:t>Kategoritillhörighet</w:t>
      </w:r>
    </w:p>
    <w:p w14:paraId="41A5EF51" w14:textId="77777777" w:rsidR="0029650C" w:rsidRPr="00BE6A56"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29" w:history="1">
        <w:r w:rsidR="0029650C" w:rsidRPr="00BE6A56">
          <w:rPr>
            <w:rFonts w:cs="Verdana"/>
            <w:color w:val="082667"/>
            <w:sz w:val="24"/>
            <w:szCs w:val="24"/>
          </w:rPr>
          <w:t>Anfallsspel</w:t>
        </w:r>
      </w:hyperlink>
    </w:p>
    <w:p w14:paraId="15DAC21B" w14:textId="77777777" w:rsidR="0029650C" w:rsidRPr="00BE6A56"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30" w:history="1">
        <w:r w:rsidR="0029650C" w:rsidRPr="00BE6A56">
          <w:rPr>
            <w:rFonts w:cs="Verdana"/>
            <w:color w:val="082667"/>
            <w:sz w:val="24"/>
            <w:szCs w:val="24"/>
          </w:rPr>
          <w:t>Barnträning 5-12 år</w:t>
        </w:r>
      </w:hyperlink>
    </w:p>
    <w:p w14:paraId="04554AD2" w14:textId="77777777" w:rsidR="0029650C" w:rsidRPr="00BE6A56" w:rsidRDefault="0029650C" w:rsidP="0029650C">
      <w:pPr>
        <w:widowControl w:val="0"/>
        <w:autoSpaceDE w:val="0"/>
        <w:autoSpaceDN w:val="0"/>
        <w:adjustRightInd w:val="0"/>
        <w:spacing w:before="0" w:after="0" w:line="240" w:lineRule="auto"/>
        <w:rPr>
          <w:rFonts w:cs="Verdana"/>
          <w:sz w:val="24"/>
          <w:szCs w:val="24"/>
        </w:rPr>
      </w:pPr>
      <w:r w:rsidRPr="00BE6A56">
        <w:rPr>
          <w:rFonts w:cs="Verdana"/>
          <w:b/>
          <w:bCs/>
          <w:sz w:val="24"/>
          <w:szCs w:val="24"/>
        </w:rPr>
        <w:t>Lämplig för åldersgrupper</w:t>
      </w:r>
    </w:p>
    <w:p w14:paraId="572418EE" w14:textId="77777777" w:rsidR="0029650C" w:rsidRPr="00BE6A56"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31" w:history="1">
        <w:r w:rsidR="0029650C" w:rsidRPr="00BE6A56">
          <w:rPr>
            <w:rFonts w:cs="Verdana"/>
            <w:color w:val="082667"/>
            <w:sz w:val="24"/>
            <w:szCs w:val="24"/>
          </w:rPr>
          <w:t xml:space="preserve">5-6 år </w:t>
        </w:r>
      </w:hyperlink>
      <w:r w:rsidR="0029650C" w:rsidRPr="00BE6A56">
        <w:rPr>
          <w:rFonts w:cs="Verdana"/>
          <w:sz w:val="24"/>
          <w:szCs w:val="24"/>
        </w:rPr>
        <w:t>(Lätt)</w:t>
      </w:r>
    </w:p>
    <w:p w14:paraId="1EDD369C" w14:textId="77777777" w:rsidR="0029650C" w:rsidRDefault="0029650C" w:rsidP="0029650C">
      <w:pPr>
        <w:widowControl w:val="0"/>
        <w:autoSpaceDE w:val="0"/>
        <w:autoSpaceDN w:val="0"/>
        <w:adjustRightInd w:val="0"/>
        <w:spacing w:before="0" w:line="240" w:lineRule="auto"/>
        <w:rPr>
          <w:rFonts w:cs="Verdana"/>
          <w:sz w:val="24"/>
          <w:szCs w:val="24"/>
        </w:rPr>
      </w:pPr>
    </w:p>
    <w:p w14:paraId="2784B17A"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6414B390" wp14:editId="09399A78">
            <wp:extent cx="5756910" cy="2750524"/>
            <wp:effectExtent l="0" t="0" r="889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2750524"/>
                    </a:xfrm>
                    <a:prstGeom prst="rect">
                      <a:avLst/>
                    </a:prstGeom>
                    <a:noFill/>
                    <a:ln>
                      <a:noFill/>
                    </a:ln>
                  </pic:spPr>
                </pic:pic>
              </a:graphicData>
            </a:graphic>
          </wp:inline>
        </w:drawing>
      </w:r>
    </w:p>
    <w:p w14:paraId="28994EA4" w14:textId="77777777" w:rsidR="0029650C" w:rsidRDefault="0029650C" w:rsidP="0029650C">
      <w:pPr>
        <w:widowControl w:val="0"/>
        <w:autoSpaceDE w:val="0"/>
        <w:autoSpaceDN w:val="0"/>
        <w:adjustRightInd w:val="0"/>
        <w:spacing w:before="0" w:line="240" w:lineRule="auto"/>
        <w:rPr>
          <w:rFonts w:cs="Verdana"/>
          <w:sz w:val="24"/>
          <w:szCs w:val="24"/>
        </w:rPr>
      </w:pPr>
    </w:p>
    <w:p w14:paraId="1C6AC1B2" w14:textId="77777777" w:rsidR="0029650C" w:rsidRDefault="0029650C" w:rsidP="0029650C">
      <w:pPr>
        <w:widowControl w:val="0"/>
        <w:autoSpaceDE w:val="0"/>
        <w:autoSpaceDN w:val="0"/>
        <w:adjustRightInd w:val="0"/>
        <w:spacing w:before="0" w:line="240" w:lineRule="auto"/>
        <w:rPr>
          <w:rFonts w:cs="Verdana"/>
          <w:sz w:val="24"/>
          <w:szCs w:val="24"/>
        </w:rPr>
      </w:pPr>
    </w:p>
    <w:p w14:paraId="46959484" w14:textId="77777777" w:rsidR="0029650C" w:rsidRDefault="0029650C" w:rsidP="0029650C">
      <w:pPr>
        <w:widowControl w:val="0"/>
        <w:autoSpaceDE w:val="0"/>
        <w:autoSpaceDN w:val="0"/>
        <w:adjustRightInd w:val="0"/>
        <w:spacing w:before="0" w:line="240" w:lineRule="auto"/>
        <w:rPr>
          <w:rFonts w:cs="Verdana"/>
          <w:sz w:val="24"/>
          <w:szCs w:val="24"/>
        </w:rPr>
      </w:pPr>
    </w:p>
    <w:p w14:paraId="736F7766" w14:textId="77777777" w:rsidR="0029650C" w:rsidRDefault="0029650C" w:rsidP="0029650C">
      <w:pPr>
        <w:widowControl w:val="0"/>
        <w:autoSpaceDE w:val="0"/>
        <w:autoSpaceDN w:val="0"/>
        <w:adjustRightInd w:val="0"/>
        <w:spacing w:before="0" w:line="240" w:lineRule="auto"/>
        <w:rPr>
          <w:rFonts w:cs="Verdana"/>
          <w:sz w:val="24"/>
          <w:szCs w:val="24"/>
        </w:rPr>
      </w:pPr>
    </w:p>
    <w:p w14:paraId="16447007" w14:textId="77777777" w:rsidR="0029650C" w:rsidRDefault="0029650C" w:rsidP="0029650C">
      <w:pPr>
        <w:widowControl w:val="0"/>
        <w:autoSpaceDE w:val="0"/>
        <w:autoSpaceDN w:val="0"/>
        <w:adjustRightInd w:val="0"/>
        <w:spacing w:before="0" w:line="240" w:lineRule="auto"/>
        <w:rPr>
          <w:rFonts w:cs="Verdana"/>
          <w:sz w:val="24"/>
          <w:szCs w:val="24"/>
        </w:rPr>
      </w:pPr>
    </w:p>
    <w:p w14:paraId="5A8A8CA4" w14:textId="77777777" w:rsidR="0029650C" w:rsidRDefault="0029650C" w:rsidP="0029650C">
      <w:pPr>
        <w:widowControl w:val="0"/>
        <w:autoSpaceDE w:val="0"/>
        <w:autoSpaceDN w:val="0"/>
        <w:adjustRightInd w:val="0"/>
        <w:spacing w:before="0" w:line="240" w:lineRule="auto"/>
        <w:rPr>
          <w:rFonts w:cs="Verdana"/>
          <w:sz w:val="24"/>
          <w:szCs w:val="24"/>
        </w:rPr>
      </w:pPr>
    </w:p>
    <w:p w14:paraId="10425017" w14:textId="77777777" w:rsidR="0029650C" w:rsidRDefault="0029650C" w:rsidP="0029650C">
      <w:pPr>
        <w:widowControl w:val="0"/>
        <w:autoSpaceDE w:val="0"/>
        <w:autoSpaceDN w:val="0"/>
        <w:adjustRightInd w:val="0"/>
        <w:spacing w:before="0" w:line="240" w:lineRule="auto"/>
        <w:rPr>
          <w:rFonts w:cs="Verdana"/>
          <w:sz w:val="24"/>
          <w:szCs w:val="24"/>
        </w:rPr>
      </w:pPr>
    </w:p>
    <w:p w14:paraId="5B073408" w14:textId="77777777" w:rsidR="0029650C" w:rsidRDefault="0029650C" w:rsidP="0029650C">
      <w:pPr>
        <w:widowControl w:val="0"/>
        <w:autoSpaceDE w:val="0"/>
        <w:autoSpaceDN w:val="0"/>
        <w:adjustRightInd w:val="0"/>
        <w:spacing w:before="0" w:line="240" w:lineRule="auto"/>
        <w:rPr>
          <w:rFonts w:cs="Verdana"/>
          <w:sz w:val="24"/>
          <w:szCs w:val="24"/>
        </w:rPr>
      </w:pPr>
    </w:p>
    <w:p w14:paraId="3E640128" w14:textId="77777777" w:rsidR="0029650C" w:rsidRDefault="0029650C" w:rsidP="0029650C">
      <w:pPr>
        <w:widowControl w:val="0"/>
        <w:autoSpaceDE w:val="0"/>
        <w:autoSpaceDN w:val="0"/>
        <w:adjustRightInd w:val="0"/>
        <w:spacing w:before="0" w:line="240" w:lineRule="auto"/>
        <w:rPr>
          <w:rFonts w:cs="Verdana"/>
          <w:sz w:val="24"/>
          <w:szCs w:val="24"/>
        </w:rPr>
      </w:pPr>
    </w:p>
    <w:p w14:paraId="1D8D24BD" w14:textId="77777777" w:rsidR="0029650C" w:rsidRDefault="0029650C" w:rsidP="0029650C">
      <w:pPr>
        <w:widowControl w:val="0"/>
        <w:autoSpaceDE w:val="0"/>
        <w:autoSpaceDN w:val="0"/>
        <w:adjustRightInd w:val="0"/>
        <w:spacing w:before="0" w:line="240" w:lineRule="auto"/>
        <w:rPr>
          <w:rFonts w:cs="Verdana"/>
          <w:sz w:val="24"/>
          <w:szCs w:val="24"/>
        </w:rPr>
      </w:pPr>
    </w:p>
    <w:p w14:paraId="4AC72BE5" w14:textId="77777777" w:rsidR="0029650C" w:rsidRDefault="0029650C" w:rsidP="0029650C">
      <w:pPr>
        <w:widowControl w:val="0"/>
        <w:autoSpaceDE w:val="0"/>
        <w:autoSpaceDN w:val="0"/>
        <w:adjustRightInd w:val="0"/>
        <w:spacing w:before="0" w:line="240" w:lineRule="auto"/>
        <w:rPr>
          <w:rFonts w:cs="Verdana"/>
          <w:sz w:val="24"/>
          <w:szCs w:val="24"/>
        </w:rPr>
      </w:pPr>
    </w:p>
    <w:p w14:paraId="55EBC3BC" w14:textId="77777777" w:rsidR="0029650C" w:rsidRPr="00BE6A56" w:rsidRDefault="0029650C" w:rsidP="0029650C">
      <w:pPr>
        <w:pStyle w:val="Rubrik2"/>
        <w:rPr>
          <w:sz w:val="28"/>
          <w:szCs w:val="28"/>
        </w:rPr>
      </w:pPr>
      <w:r w:rsidRPr="00BE6A56">
        <w:rPr>
          <w:sz w:val="28"/>
          <w:szCs w:val="28"/>
        </w:rPr>
        <w:t>Prickboll</w:t>
      </w:r>
    </w:p>
    <w:p w14:paraId="50C0F171" w14:textId="77777777" w:rsidR="0029650C" w:rsidRDefault="0029650C" w:rsidP="0029650C">
      <w:pPr>
        <w:widowControl w:val="0"/>
        <w:autoSpaceDE w:val="0"/>
        <w:autoSpaceDN w:val="0"/>
        <w:adjustRightInd w:val="0"/>
        <w:spacing w:before="0" w:line="240" w:lineRule="auto"/>
        <w:rPr>
          <w:rFonts w:ascii="Verdana" w:hAnsi="Verdana" w:cs="Verdana"/>
        </w:rPr>
      </w:pPr>
    </w:p>
    <w:p w14:paraId="14FB5658" w14:textId="77777777" w:rsidR="0029650C" w:rsidRDefault="0029650C" w:rsidP="0029650C">
      <w:pPr>
        <w:widowControl w:val="0"/>
        <w:autoSpaceDE w:val="0"/>
        <w:autoSpaceDN w:val="0"/>
        <w:adjustRightInd w:val="0"/>
        <w:spacing w:before="0" w:line="240" w:lineRule="auto"/>
        <w:rPr>
          <w:rFonts w:cs="Verdana"/>
          <w:sz w:val="24"/>
          <w:szCs w:val="24"/>
        </w:rPr>
      </w:pPr>
      <w:r w:rsidRPr="00BE6A56">
        <w:rPr>
          <w:rFonts w:cs="Verdana"/>
          <w:sz w:val="24"/>
          <w:szCs w:val="24"/>
        </w:rPr>
        <w:t>Varje spelare har en boll. Alla försöker träffa en viss bestämd boll i avvikande färg i mitten så att den rullar över det andra lagets linje. Man får hämta bollar inom sitt eget område men bara skjuta bakom egen linje. Poäng när bollen rullar över det andra lagets linje. Övningen kan varieras genom att man lägger två bollar i mitten.</w:t>
      </w:r>
    </w:p>
    <w:p w14:paraId="092C1CBA" w14:textId="77777777" w:rsidR="0029650C" w:rsidRPr="00BE6A56" w:rsidRDefault="0029650C" w:rsidP="0029650C">
      <w:pPr>
        <w:widowControl w:val="0"/>
        <w:autoSpaceDE w:val="0"/>
        <w:autoSpaceDN w:val="0"/>
        <w:adjustRightInd w:val="0"/>
        <w:spacing w:before="0" w:after="0" w:line="240" w:lineRule="auto"/>
        <w:rPr>
          <w:rFonts w:cs="Verdana"/>
          <w:sz w:val="24"/>
          <w:szCs w:val="24"/>
        </w:rPr>
      </w:pPr>
      <w:r w:rsidRPr="00BE6A56">
        <w:rPr>
          <w:rFonts w:cs="Verdana"/>
          <w:b/>
          <w:bCs/>
          <w:sz w:val="24"/>
          <w:szCs w:val="24"/>
        </w:rPr>
        <w:t>Kategoritillhörighet</w:t>
      </w:r>
    </w:p>
    <w:p w14:paraId="7C56CC3B" w14:textId="77777777" w:rsidR="0029650C" w:rsidRPr="00BE6A56"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33" w:history="1">
        <w:r w:rsidR="0029650C" w:rsidRPr="00BE6A56">
          <w:rPr>
            <w:rFonts w:cs="Verdana"/>
            <w:color w:val="082667"/>
            <w:sz w:val="24"/>
            <w:szCs w:val="24"/>
          </w:rPr>
          <w:t>Anfallsspel</w:t>
        </w:r>
      </w:hyperlink>
    </w:p>
    <w:p w14:paraId="28E5EA46" w14:textId="77777777" w:rsidR="0029650C" w:rsidRPr="00BE6A56"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34" w:history="1">
        <w:r w:rsidR="0029650C" w:rsidRPr="00BE6A56">
          <w:rPr>
            <w:rFonts w:cs="Verdana"/>
            <w:color w:val="082667"/>
            <w:sz w:val="24"/>
            <w:szCs w:val="24"/>
          </w:rPr>
          <w:t>Barnträning 5-12 år</w:t>
        </w:r>
      </w:hyperlink>
    </w:p>
    <w:p w14:paraId="17593635" w14:textId="77777777" w:rsidR="0029650C" w:rsidRPr="00BE6A56" w:rsidRDefault="0029650C" w:rsidP="0029650C">
      <w:pPr>
        <w:widowControl w:val="0"/>
        <w:autoSpaceDE w:val="0"/>
        <w:autoSpaceDN w:val="0"/>
        <w:adjustRightInd w:val="0"/>
        <w:spacing w:before="0" w:after="0" w:line="240" w:lineRule="auto"/>
        <w:rPr>
          <w:rFonts w:cs="Verdana"/>
          <w:sz w:val="24"/>
          <w:szCs w:val="24"/>
        </w:rPr>
      </w:pPr>
      <w:r w:rsidRPr="00BE6A56">
        <w:rPr>
          <w:rFonts w:cs="Verdana"/>
          <w:b/>
          <w:bCs/>
          <w:sz w:val="24"/>
          <w:szCs w:val="24"/>
        </w:rPr>
        <w:t>Lämplig för åldersgrupper</w:t>
      </w:r>
    </w:p>
    <w:p w14:paraId="54813A43" w14:textId="77777777" w:rsidR="0029650C" w:rsidRPr="00BE6A56"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35" w:history="1">
        <w:r w:rsidR="0029650C" w:rsidRPr="00BE6A56">
          <w:rPr>
            <w:rFonts w:cs="Verdana"/>
            <w:color w:val="082667"/>
            <w:sz w:val="24"/>
            <w:szCs w:val="24"/>
          </w:rPr>
          <w:t xml:space="preserve">10-12 år </w:t>
        </w:r>
      </w:hyperlink>
      <w:r w:rsidR="0029650C" w:rsidRPr="00BE6A56">
        <w:rPr>
          <w:rFonts w:cs="Verdana"/>
          <w:sz w:val="24"/>
          <w:szCs w:val="24"/>
        </w:rPr>
        <w:t>(Lätt)</w:t>
      </w:r>
    </w:p>
    <w:p w14:paraId="7CA50037" w14:textId="77777777" w:rsidR="0029650C" w:rsidRPr="00BE6A56"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36" w:history="1">
        <w:r w:rsidR="0029650C" w:rsidRPr="00BE6A56">
          <w:rPr>
            <w:rFonts w:cs="Verdana"/>
            <w:color w:val="082667"/>
            <w:sz w:val="24"/>
            <w:szCs w:val="24"/>
          </w:rPr>
          <w:t xml:space="preserve">7-9 år </w:t>
        </w:r>
      </w:hyperlink>
      <w:r w:rsidR="0029650C" w:rsidRPr="00BE6A56">
        <w:rPr>
          <w:rFonts w:cs="Verdana"/>
          <w:sz w:val="24"/>
          <w:szCs w:val="24"/>
        </w:rPr>
        <w:t>(Medelsvår)</w:t>
      </w:r>
    </w:p>
    <w:p w14:paraId="6106430D" w14:textId="77777777" w:rsidR="0029650C" w:rsidRPr="00BE6A56"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37" w:history="1">
        <w:r w:rsidR="0029650C" w:rsidRPr="00BE6A56">
          <w:rPr>
            <w:rFonts w:cs="Verdana"/>
            <w:color w:val="082667"/>
            <w:sz w:val="24"/>
            <w:szCs w:val="24"/>
          </w:rPr>
          <w:t xml:space="preserve">5-6 år </w:t>
        </w:r>
      </w:hyperlink>
      <w:r w:rsidR="0029650C" w:rsidRPr="00BE6A56">
        <w:rPr>
          <w:rFonts w:cs="Verdana"/>
          <w:sz w:val="24"/>
          <w:szCs w:val="24"/>
        </w:rPr>
        <w:t>(Svår)</w:t>
      </w:r>
    </w:p>
    <w:p w14:paraId="48473A57" w14:textId="77777777" w:rsidR="0029650C" w:rsidRDefault="0029650C" w:rsidP="0029650C">
      <w:pPr>
        <w:widowControl w:val="0"/>
        <w:autoSpaceDE w:val="0"/>
        <w:autoSpaceDN w:val="0"/>
        <w:adjustRightInd w:val="0"/>
        <w:spacing w:before="0" w:line="240" w:lineRule="auto"/>
        <w:rPr>
          <w:rFonts w:cs="Verdana"/>
          <w:sz w:val="24"/>
          <w:szCs w:val="24"/>
        </w:rPr>
      </w:pPr>
    </w:p>
    <w:p w14:paraId="6F95F5AB"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01E7AA71" wp14:editId="2F82510C">
            <wp:extent cx="5756910" cy="3874492"/>
            <wp:effectExtent l="0" t="0" r="8890" b="1206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6910" cy="3874492"/>
                    </a:xfrm>
                    <a:prstGeom prst="rect">
                      <a:avLst/>
                    </a:prstGeom>
                    <a:noFill/>
                    <a:ln>
                      <a:noFill/>
                    </a:ln>
                  </pic:spPr>
                </pic:pic>
              </a:graphicData>
            </a:graphic>
          </wp:inline>
        </w:drawing>
      </w:r>
    </w:p>
    <w:p w14:paraId="66FE87B2" w14:textId="77777777" w:rsidR="0029650C" w:rsidRDefault="0029650C" w:rsidP="0029650C">
      <w:pPr>
        <w:widowControl w:val="0"/>
        <w:autoSpaceDE w:val="0"/>
        <w:autoSpaceDN w:val="0"/>
        <w:adjustRightInd w:val="0"/>
        <w:spacing w:before="0" w:line="240" w:lineRule="auto"/>
        <w:rPr>
          <w:rFonts w:cs="Verdana"/>
          <w:sz w:val="24"/>
          <w:szCs w:val="24"/>
        </w:rPr>
      </w:pPr>
    </w:p>
    <w:p w14:paraId="4DA8AB21" w14:textId="77777777" w:rsidR="0029650C" w:rsidRDefault="0029650C" w:rsidP="0029650C">
      <w:pPr>
        <w:widowControl w:val="0"/>
        <w:autoSpaceDE w:val="0"/>
        <w:autoSpaceDN w:val="0"/>
        <w:adjustRightInd w:val="0"/>
        <w:spacing w:before="0" w:line="240" w:lineRule="auto"/>
        <w:rPr>
          <w:rFonts w:cs="Verdana"/>
          <w:sz w:val="24"/>
          <w:szCs w:val="24"/>
        </w:rPr>
      </w:pPr>
    </w:p>
    <w:p w14:paraId="5AB9E74E" w14:textId="77777777" w:rsidR="0029650C" w:rsidRDefault="0029650C" w:rsidP="0029650C">
      <w:pPr>
        <w:widowControl w:val="0"/>
        <w:autoSpaceDE w:val="0"/>
        <w:autoSpaceDN w:val="0"/>
        <w:adjustRightInd w:val="0"/>
        <w:spacing w:before="0" w:line="240" w:lineRule="auto"/>
        <w:rPr>
          <w:rFonts w:cs="Verdana"/>
          <w:sz w:val="24"/>
          <w:szCs w:val="24"/>
        </w:rPr>
      </w:pPr>
    </w:p>
    <w:p w14:paraId="28EB7EC4" w14:textId="77777777" w:rsidR="0029650C" w:rsidRDefault="0029650C" w:rsidP="0029650C">
      <w:pPr>
        <w:widowControl w:val="0"/>
        <w:autoSpaceDE w:val="0"/>
        <w:autoSpaceDN w:val="0"/>
        <w:adjustRightInd w:val="0"/>
        <w:spacing w:before="0" w:line="240" w:lineRule="auto"/>
        <w:rPr>
          <w:rFonts w:cs="Verdana"/>
          <w:sz w:val="24"/>
          <w:szCs w:val="24"/>
        </w:rPr>
      </w:pPr>
    </w:p>
    <w:p w14:paraId="6D6B0077" w14:textId="77777777" w:rsidR="0029650C" w:rsidRDefault="0029650C" w:rsidP="0029650C">
      <w:pPr>
        <w:widowControl w:val="0"/>
        <w:autoSpaceDE w:val="0"/>
        <w:autoSpaceDN w:val="0"/>
        <w:adjustRightInd w:val="0"/>
        <w:spacing w:before="0" w:line="240" w:lineRule="auto"/>
        <w:rPr>
          <w:rFonts w:cs="Verdana"/>
          <w:sz w:val="24"/>
          <w:szCs w:val="24"/>
        </w:rPr>
      </w:pPr>
    </w:p>
    <w:p w14:paraId="3CFDB836" w14:textId="77777777" w:rsidR="0029650C" w:rsidRDefault="0029650C" w:rsidP="0029650C">
      <w:pPr>
        <w:widowControl w:val="0"/>
        <w:autoSpaceDE w:val="0"/>
        <w:autoSpaceDN w:val="0"/>
        <w:adjustRightInd w:val="0"/>
        <w:spacing w:before="0" w:line="240" w:lineRule="auto"/>
        <w:rPr>
          <w:rFonts w:cs="Verdana"/>
          <w:sz w:val="24"/>
          <w:szCs w:val="24"/>
        </w:rPr>
      </w:pPr>
    </w:p>
    <w:p w14:paraId="6C90C781" w14:textId="77777777" w:rsidR="0029650C" w:rsidRPr="00BE6A56" w:rsidRDefault="0029650C" w:rsidP="0029650C">
      <w:pPr>
        <w:pStyle w:val="Rubrik2"/>
        <w:rPr>
          <w:sz w:val="28"/>
          <w:szCs w:val="28"/>
        </w:rPr>
      </w:pPr>
      <w:r w:rsidRPr="00BE6A56">
        <w:rPr>
          <w:sz w:val="28"/>
          <w:szCs w:val="28"/>
        </w:rPr>
        <w:t>Skott</w:t>
      </w:r>
      <w:r>
        <w:rPr>
          <w:sz w:val="28"/>
          <w:szCs w:val="28"/>
        </w:rPr>
        <w:t>: driv boll skott</w:t>
      </w:r>
    </w:p>
    <w:p w14:paraId="0942A28B" w14:textId="77777777" w:rsidR="0029650C" w:rsidRDefault="0029650C" w:rsidP="0029650C">
      <w:pPr>
        <w:widowControl w:val="0"/>
        <w:autoSpaceDE w:val="0"/>
        <w:autoSpaceDN w:val="0"/>
        <w:adjustRightInd w:val="0"/>
        <w:spacing w:before="0" w:line="240" w:lineRule="auto"/>
        <w:rPr>
          <w:rFonts w:ascii="Verdana" w:hAnsi="Verdana" w:cs="Verdana"/>
        </w:rPr>
      </w:pPr>
    </w:p>
    <w:p w14:paraId="5C625994" w14:textId="77777777" w:rsidR="0029650C" w:rsidRDefault="0029650C" w:rsidP="0029650C">
      <w:pPr>
        <w:widowControl w:val="0"/>
        <w:autoSpaceDE w:val="0"/>
        <w:autoSpaceDN w:val="0"/>
        <w:adjustRightInd w:val="0"/>
        <w:spacing w:before="0" w:line="240" w:lineRule="auto"/>
        <w:rPr>
          <w:rFonts w:cs="Verdana"/>
          <w:sz w:val="24"/>
          <w:szCs w:val="24"/>
        </w:rPr>
      </w:pPr>
      <w:r w:rsidRPr="00BE6A56">
        <w:rPr>
          <w:rFonts w:cs="Verdana"/>
          <w:sz w:val="24"/>
          <w:szCs w:val="24"/>
        </w:rPr>
        <w:t>Spelaren driver bollen mellan 2-3 markeringar och skjuter mot mål. Anpassa avstånden efter spelarnas skicklighet</w:t>
      </w:r>
    </w:p>
    <w:p w14:paraId="44136D9D" w14:textId="77777777" w:rsidR="0029650C" w:rsidRPr="00BE6A56" w:rsidRDefault="0029650C" w:rsidP="0029650C">
      <w:pPr>
        <w:widowControl w:val="0"/>
        <w:autoSpaceDE w:val="0"/>
        <w:autoSpaceDN w:val="0"/>
        <w:adjustRightInd w:val="0"/>
        <w:spacing w:before="0" w:after="0" w:line="240" w:lineRule="auto"/>
        <w:rPr>
          <w:rFonts w:cs="Verdana"/>
          <w:sz w:val="24"/>
          <w:szCs w:val="24"/>
        </w:rPr>
      </w:pPr>
      <w:r w:rsidRPr="00BE6A56">
        <w:rPr>
          <w:rFonts w:cs="Verdana"/>
          <w:b/>
          <w:bCs/>
          <w:sz w:val="24"/>
          <w:szCs w:val="24"/>
        </w:rPr>
        <w:t>Kategoritillhörighet</w:t>
      </w:r>
    </w:p>
    <w:p w14:paraId="3860FAA0" w14:textId="77777777" w:rsidR="0029650C" w:rsidRPr="00BE6A56"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39" w:history="1">
        <w:r w:rsidR="0029650C" w:rsidRPr="00BE6A56">
          <w:rPr>
            <w:rFonts w:cs="Verdana"/>
            <w:color w:val="082667"/>
            <w:sz w:val="24"/>
            <w:szCs w:val="24"/>
          </w:rPr>
          <w:t>Anfallsspel</w:t>
        </w:r>
      </w:hyperlink>
    </w:p>
    <w:p w14:paraId="7B7B96C0" w14:textId="77777777" w:rsidR="0029650C" w:rsidRPr="00BE6A56"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40" w:history="1">
        <w:r w:rsidR="0029650C" w:rsidRPr="00BE6A56">
          <w:rPr>
            <w:rFonts w:cs="Verdana"/>
            <w:color w:val="082667"/>
            <w:sz w:val="24"/>
            <w:szCs w:val="24"/>
          </w:rPr>
          <w:t>Barnträning 5-12 år</w:t>
        </w:r>
      </w:hyperlink>
    </w:p>
    <w:p w14:paraId="4F5340A8" w14:textId="77777777" w:rsidR="0029650C" w:rsidRPr="00BE6A56" w:rsidRDefault="0029650C" w:rsidP="0029650C">
      <w:pPr>
        <w:widowControl w:val="0"/>
        <w:autoSpaceDE w:val="0"/>
        <w:autoSpaceDN w:val="0"/>
        <w:adjustRightInd w:val="0"/>
        <w:spacing w:before="0" w:after="0" w:line="240" w:lineRule="auto"/>
        <w:rPr>
          <w:rFonts w:cs="Verdana"/>
          <w:sz w:val="24"/>
          <w:szCs w:val="24"/>
        </w:rPr>
      </w:pPr>
      <w:r w:rsidRPr="00BE6A56">
        <w:rPr>
          <w:rFonts w:cs="Verdana"/>
          <w:b/>
          <w:bCs/>
          <w:sz w:val="24"/>
          <w:szCs w:val="24"/>
        </w:rPr>
        <w:t>Lämplig för åldersgrupper</w:t>
      </w:r>
    </w:p>
    <w:p w14:paraId="47E43F14" w14:textId="77777777" w:rsidR="0029650C" w:rsidRPr="00BE6A56"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41" w:history="1">
        <w:r w:rsidR="0029650C" w:rsidRPr="00BE6A56">
          <w:rPr>
            <w:rFonts w:cs="Verdana"/>
            <w:color w:val="082667"/>
            <w:sz w:val="24"/>
            <w:szCs w:val="24"/>
          </w:rPr>
          <w:t xml:space="preserve">5-6 år </w:t>
        </w:r>
      </w:hyperlink>
      <w:r w:rsidR="0029650C" w:rsidRPr="00BE6A56">
        <w:rPr>
          <w:rFonts w:cs="Verdana"/>
          <w:sz w:val="24"/>
          <w:szCs w:val="24"/>
        </w:rPr>
        <w:t>(Barnträning)</w:t>
      </w:r>
    </w:p>
    <w:p w14:paraId="1A54B823" w14:textId="77777777" w:rsidR="0029650C" w:rsidRDefault="0029650C" w:rsidP="0029650C">
      <w:pPr>
        <w:widowControl w:val="0"/>
        <w:autoSpaceDE w:val="0"/>
        <w:autoSpaceDN w:val="0"/>
        <w:adjustRightInd w:val="0"/>
        <w:spacing w:before="0" w:line="240" w:lineRule="auto"/>
        <w:rPr>
          <w:rFonts w:cs="Verdana"/>
          <w:sz w:val="24"/>
          <w:szCs w:val="24"/>
        </w:rPr>
      </w:pPr>
    </w:p>
    <w:p w14:paraId="3F28D056"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356C0258" wp14:editId="0BA2B14E">
            <wp:extent cx="5756910" cy="2750524"/>
            <wp:effectExtent l="0" t="0" r="889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910" cy="2750524"/>
                    </a:xfrm>
                    <a:prstGeom prst="rect">
                      <a:avLst/>
                    </a:prstGeom>
                    <a:noFill/>
                    <a:ln>
                      <a:noFill/>
                    </a:ln>
                  </pic:spPr>
                </pic:pic>
              </a:graphicData>
            </a:graphic>
          </wp:inline>
        </w:drawing>
      </w:r>
    </w:p>
    <w:p w14:paraId="1BCD40DF" w14:textId="77777777" w:rsidR="0029650C" w:rsidRDefault="0029650C" w:rsidP="0029650C">
      <w:pPr>
        <w:widowControl w:val="0"/>
        <w:autoSpaceDE w:val="0"/>
        <w:autoSpaceDN w:val="0"/>
        <w:adjustRightInd w:val="0"/>
        <w:spacing w:before="0" w:line="240" w:lineRule="auto"/>
        <w:rPr>
          <w:rFonts w:cs="Verdana"/>
          <w:sz w:val="24"/>
          <w:szCs w:val="24"/>
        </w:rPr>
      </w:pPr>
    </w:p>
    <w:p w14:paraId="2C3E6562" w14:textId="77777777" w:rsidR="0029650C" w:rsidRDefault="0029650C" w:rsidP="0029650C">
      <w:pPr>
        <w:widowControl w:val="0"/>
        <w:autoSpaceDE w:val="0"/>
        <w:autoSpaceDN w:val="0"/>
        <w:adjustRightInd w:val="0"/>
        <w:spacing w:before="0" w:line="240" w:lineRule="auto"/>
        <w:rPr>
          <w:rFonts w:cs="Verdana"/>
          <w:sz w:val="24"/>
          <w:szCs w:val="24"/>
        </w:rPr>
      </w:pPr>
    </w:p>
    <w:p w14:paraId="70C4272E" w14:textId="77777777" w:rsidR="0029650C" w:rsidRDefault="0029650C" w:rsidP="0029650C">
      <w:pPr>
        <w:widowControl w:val="0"/>
        <w:autoSpaceDE w:val="0"/>
        <w:autoSpaceDN w:val="0"/>
        <w:adjustRightInd w:val="0"/>
        <w:spacing w:before="0" w:line="240" w:lineRule="auto"/>
        <w:rPr>
          <w:rFonts w:cs="Verdana"/>
          <w:sz w:val="24"/>
          <w:szCs w:val="24"/>
        </w:rPr>
      </w:pPr>
    </w:p>
    <w:p w14:paraId="302013F6" w14:textId="77777777" w:rsidR="0029650C" w:rsidRDefault="0029650C" w:rsidP="0029650C">
      <w:pPr>
        <w:widowControl w:val="0"/>
        <w:autoSpaceDE w:val="0"/>
        <w:autoSpaceDN w:val="0"/>
        <w:adjustRightInd w:val="0"/>
        <w:spacing w:before="0" w:line="240" w:lineRule="auto"/>
        <w:rPr>
          <w:rFonts w:cs="Verdana"/>
          <w:sz w:val="24"/>
          <w:szCs w:val="24"/>
        </w:rPr>
      </w:pPr>
    </w:p>
    <w:p w14:paraId="59AA8EC5" w14:textId="77777777" w:rsidR="0029650C" w:rsidRDefault="0029650C" w:rsidP="0029650C">
      <w:pPr>
        <w:widowControl w:val="0"/>
        <w:autoSpaceDE w:val="0"/>
        <w:autoSpaceDN w:val="0"/>
        <w:adjustRightInd w:val="0"/>
        <w:spacing w:before="0" w:line="240" w:lineRule="auto"/>
        <w:rPr>
          <w:rFonts w:cs="Verdana"/>
          <w:sz w:val="24"/>
          <w:szCs w:val="24"/>
        </w:rPr>
      </w:pPr>
    </w:p>
    <w:p w14:paraId="7F340390" w14:textId="77777777" w:rsidR="0029650C" w:rsidRDefault="0029650C" w:rsidP="0029650C">
      <w:pPr>
        <w:widowControl w:val="0"/>
        <w:autoSpaceDE w:val="0"/>
        <w:autoSpaceDN w:val="0"/>
        <w:adjustRightInd w:val="0"/>
        <w:spacing w:before="0" w:line="240" w:lineRule="auto"/>
        <w:rPr>
          <w:rFonts w:cs="Verdana"/>
          <w:sz w:val="24"/>
          <w:szCs w:val="24"/>
        </w:rPr>
      </w:pPr>
    </w:p>
    <w:p w14:paraId="0979B004" w14:textId="77777777" w:rsidR="0029650C" w:rsidRDefault="0029650C" w:rsidP="0029650C">
      <w:pPr>
        <w:widowControl w:val="0"/>
        <w:autoSpaceDE w:val="0"/>
        <w:autoSpaceDN w:val="0"/>
        <w:adjustRightInd w:val="0"/>
        <w:spacing w:before="0" w:line="240" w:lineRule="auto"/>
        <w:rPr>
          <w:rFonts w:cs="Verdana"/>
          <w:sz w:val="24"/>
          <w:szCs w:val="24"/>
        </w:rPr>
      </w:pPr>
    </w:p>
    <w:p w14:paraId="1C6230F1" w14:textId="77777777" w:rsidR="0029650C" w:rsidRDefault="0029650C" w:rsidP="0029650C">
      <w:pPr>
        <w:widowControl w:val="0"/>
        <w:autoSpaceDE w:val="0"/>
        <w:autoSpaceDN w:val="0"/>
        <w:adjustRightInd w:val="0"/>
        <w:spacing w:before="0" w:line="240" w:lineRule="auto"/>
        <w:rPr>
          <w:rFonts w:cs="Verdana"/>
          <w:sz w:val="24"/>
          <w:szCs w:val="24"/>
        </w:rPr>
      </w:pPr>
    </w:p>
    <w:p w14:paraId="7DFC5CD2" w14:textId="77777777" w:rsidR="0029650C" w:rsidRDefault="0029650C" w:rsidP="0029650C">
      <w:pPr>
        <w:widowControl w:val="0"/>
        <w:autoSpaceDE w:val="0"/>
        <w:autoSpaceDN w:val="0"/>
        <w:adjustRightInd w:val="0"/>
        <w:spacing w:before="0" w:line="240" w:lineRule="auto"/>
        <w:rPr>
          <w:rFonts w:cs="Verdana"/>
          <w:sz w:val="24"/>
          <w:szCs w:val="24"/>
        </w:rPr>
      </w:pPr>
    </w:p>
    <w:p w14:paraId="5581EB3C" w14:textId="77777777" w:rsidR="0029650C" w:rsidRDefault="0029650C" w:rsidP="0029650C">
      <w:pPr>
        <w:widowControl w:val="0"/>
        <w:autoSpaceDE w:val="0"/>
        <w:autoSpaceDN w:val="0"/>
        <w:adjustRightInd w:val="0"/>
        <w:spacing w:before="0" w:line="240" w:lineRule="auto"/>
        <w:rPr>
          <w:rFonts w:cs="Verdana"/>
          <w:sz w:val="24"/>
          <w:szCs w:val="24"/>
        </w:rPr>
      </w:pPr>
    </w:p>
    <w:p w14:paraId="742A3BE1" w14:textId="77777777" w:rsidR="0029650C" w:rsidRDefault="0029650C" w:rsidP="0029650C">
      <w:pPr>
        <w:widowControl w:val="0"/>
        <w:autoSpaceDE w:val="0"/>
        <w:autoSpaceDN w:val="0"/>
        <w:adjustRightInd w:val="0"/>
        <w:spacing w:before="0" w:line="240" w:lineRule="auto"/>
        <w:rPr>
          <w:rFonts w:cs="Verdana"/>
          <w:sz w:val="24"/>
          <w:szCs w:val="24"/>
        </w:rPr>
      </w:pPr>
    </w:p>
    <w:p w14:paraId="134813D6" w14:textId="77777777" w:rsidR="0029650C" w:rsidRDefault="0029650C" w:rsidP="0029650C">
      <w:pPr>
        <w:widowControl w:val="0"/>
        <w:autoSpaceDE w:val="0"/>
        <w:autoSpaceDN w:val="0"/>
        <w:adjustRightInd w:val="0"/>
        <w:spacing w:before="0" w:line="240" w:lineRule="auto"/>
        <w:rPr>
          <w:rFonts w:cs="Verdana"/>
          <w:sz w:val="24"/>
          <w:szCs w:val="24"/>
        </w:rPr>
      </w:pPr>
    </w:p>
    <w:p w14:paraId="4F2DBE33" w14:textId="77777777" w:rsidR="0029650C" w:rsidRPr="00BE6A56" w:rsidRDefault="0029650C" w:rsidP="0029650C">
      <w:pPr>
        <w:pStyle w:val="Rubrik2"/>
        <w:rPr>
          <w:sz w:val="28"/>
          <w:szCs w:val="28"/>
        </w:rPr>
      </w:pPr>
      <w:r w:rsidRPr="00BE6A56">
        <w:rPr>
          <w:sz w:val="28"/>
          <w:szCs w:val="28"/>
        </w:rPr>
        <w:t>Skott</w:t>
      </w:r>
      <w:r>
        <w:rPr>
          <w:sz w:val="28"/>
          <w:szCs w:val="28"/>
        </w:rPr>
        <w:t>: 2 spelare, skjuta på varandra</w:t>
      </w:r>
    </w:p>
    <w:p w14:paraId="28E692FB"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30A1629A" w14:textId="77777777" w:rsidR="0029650C" w:rsidRPr="00BE6A56" w:rsidRDefault="0029650C" w:rsidP="0029650C">
      <w:pPr>
        <w:widowControl w:val="0"/>
        <w:autoSpaceDE w:val="0"/>
        <w:autoSpaceDN w:val="0"/>
        <w:adjustRightInd w:val="0"/>
        <w:spacing w:before="0" w:line="240" w:lineRule="auto"/>
        <w:rPr>
          <w:rFonts w:cs="Verdana"/>
          <w:sz w:val="24"/>
          <w:szCs w:val="24"/>
        </w:rPr>
      </w:pPr>
      <w:r w:rsidRPr="00BE6A56">
        <w:rPr>
          <w:rFonts w:cs="Verdana"/>
          <w:b/>
          <w:bCs/>
          <w:sz w:val="24"/>
          <w:szCs w:val="24"/>
        </w:rPr>
        <w:t>Skott på mål:</w:t>
      </w:r>
    </w:p>
    <w:p w14:paraId="3A50895C" w14:textId="77777777" w:rsidR="0029650C" w:rsidRDefault="0029650C" w:rsidP="0029650C">
      <w:pPr>
        <w:widowControl w:val="0"/>
        <w:autoSpaceDE w:val="0"/>
        <w:autoSpaceDN w:val="0"/>
        <w:adjustRightInd w:val="0"/>
        <w:spacing w:before="0" w:line="240" w:lineRule="auto"/>
        <w:rPr>
          <w:rFonts w:ascii="Verdana" w:hAnsi="Verdana" w:cs="Verdana"/>
        </w:rPr>
      </w:pPr>
      <w:r w:rsidRPr="00BE6A56">
        <w:rPr>
          <w:rFonts w:cs="Verdana"/>
          <w:sz w:val="24"/>
          <w:szCs w:val="24"/>
        </w:rPr>
        <w:t>Två spelare i var sitt litet mål. Det gäller att göra mål på sin kamrat och att som målvakt vakta sitt eget mål. Anpassa avstånden mellan målen efter barnens skjutförmåga</w:t>
      </w:r>
      <w:r>
        <w:rPr>
          <w:rFonts w:ascii="Verdana" w:hAnsi="Verdana" w:cs="Verdana"/>
        </w:rPr>
        <w:t>.</w:t>
      </w:r>
    </w:p>
    <w:p w14:paraId="3EB258FA" w14:textId="77777777" w:rsidR="0029650C" w:rsidRPr="00BE6A56" w:rsidRDefault="0029650C" w:rsidP="0029650C">
      <w:pPr>
        <w:widowControl w:val="0"/>
        <w:autoSpaceDE w:val="0"/>
        <w:autoSpaceDN w:val="0"/>
        <w:adjustRightInd w:val="0"/>
        <w:spacing w:before="0" w:after="0" w:line="240" w:lineRule="auto"/>
        <w:rPr>
          <w:rFonts w:cs="Verdana"/>
          <w:sz w:val="24"/>
          <w:szCs w:val="24"/>
        </w:rPr>
      </w:pPr>
      <w:r w:rsidRPr="00BE6A56">
        <w:rPr>
          <w:rFonts w:cs="Verdana"/>
          <w:b/>
          <w:bCs/>
          <w:sz w:val="24"/>
          <w:szCs w:val="24"/>
        </w:rPr>
        <w:t>Antal deltagare</w:t>
      </w:r>
    </w:p>
    <w:p w14:paraId="5B0C3E65" w14:textId="77777777" w:rsidR="0029650C" w:rsidRPr="00BE6A56"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BE6A56">
        <w:rPr>
          <w:rFonts w:cs="Verdana"/>
          <w:sz w:val="24"/>
          <w:szCs w:val="24"/>
        </w:rPr>
        <w:t>Minsta antal: 2</w:t>
      </w:r>
    </w:p>
    <w:p w14:paraId="7FC27EC8" w14:textId="77777777" w:rsidR="0029650C" w:rsidRPr="00BE6A56" w:rsidRDefault="0029650C" w:rsidP="0029650C">
      <w:pPr>
        <w:widowControl w:val="0"/>
        <w:autoSpaceDE w:val="0"/>
        <w:autoSpaceDN w:val="0"/>
        <w:adjustRightInd w:val="0"/>
        <w:spacing w:before="0" w:after="0" w:line="240" w:lineRule="auto"/>
        <w:rPr>
          <w:rFonts w:cs="Verdana"/>
          <w:sz w:val="24"/>
          <w:szCs w:val="24"/>
        </w:rPr>
      </w:pPr>
      <w:r w:rsidRPr="00BE6A56">
        <w:rPr>
          <w:rFonts w:cs="Verdana"/>
          <w:b/>
          <w:bCs/>
          <w:sz w:val="24"/>
          <w:szCs w:val="24"/>
        </w:rPr>
        <w:t>Kategoritillhörighet</w:t>
      </w:r>
    </w:p>
    <w:p w14:paraId="6386B38B" w14:textId="77777777" w:rsidR="0029650C" w:rsidRPr="00BE6A56"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43" w:history="1">
        <w:r w:rsidR="0029650C" w:rsidRPr="00BE6A56">
          <w:rPr>
            <w:rFonts w:cs="Verdana"/>
            <w:color w:val="082667"/>
            <w:sz w:val="24"/>
            <w:szCs w:val="24"/>
          </w:rPr>
          <w:t>Anfallsspel</w:t>
        </w:r>
      </w:hyperlink>
    </w:p>
    <w:p w14:paraId="41A2C31F" w14:textId="77777777" w:rsidR="0029650C" w:rsidRPr="00BE6A56"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44" w:history="1">
        <w:r w:rsidR="0029650C" w:rsidRPr="00BE6A56">
          <w:rPr>
            <w:rFonts w:cs="Verdana"/>
            <w:color w:val="082667"/>
            <w:sz w:val="24"/>
            <w:szCs w:val="24"/>
          </w:rPr>
          <w:t>Barnträning 5-12 år</w:t>
        </w:r>
      </w:hyperlink>
    </w:p>
    <w:p w14:paraId="1C245E1F" w14:textId="77777777" w:rsidR="0029650C" w:rsidRPr="00BE6A56" w:rsidRDefault="0029650C" w:rsidP="0029650C">
      <w:pPr>
        <w:widowControl w:val="0"/>
        <w:autoSpaceDE w:val="0"/>
        <w:autoSpaceDN w:val="0"/>
        <w:adjustRightInd w:val="0"/>
        <w:spacing w:before="0" w:after="0" w:line="240" w:lineRule="auto"/>
        <w:rPr>
          <w:rFonts w:cs="Verdana"/>
          <w:sz w:val="24"/>
          <w:szCs w:val="24"/>
        </w:rPr>
      </w:pPr>
      <w:r w:rsidRPr="00BE6A56">
        <w:rPr>
          <w:rFonts w:cs="Verdana"/>
          <w:b/>
          <w:bCs/>
          <w:sz w:val="24"/>
          <w:szCs w:val="24"/>
        </w:rPr>
        <w:t>Lämplig för åldersgrupper</w:t>
      </w:r>
    </w:p>
    <w:p w14:paraId="3A3B8748" w14:textId="77777777" w:rsidR="0029650C" w:rsidRPr="00BE6A56"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45" w:history="1">
        <w:r w:rsidR="0029650C" w:rsidRPr="00BE6A56">
          <w:rPr>
            <w:rFonts w:cs="Verdana"/>
            <w:color w:val="082667"/>
            <w:sz w:val="24"/>
            <w:szCs w:val="24"/>
          </w:rPr>
          <w:t xml:space="preserve">5-6 år </w:t>
        </w:r>
      </w:hyperlink>
      <w:r w:rsidR="0029650C" w:rsidRPr="00BE6A56">
        <w:rPr>
          <w:rFonts w:cs="Verdana"/>
          <w:sz w:val="24"/>
          <w:szCs w:val="24"/>
        </w:rPr>
        <w:t>(Barnträning)</w:t>
      </w:r>
    </w:p>
    <w:p w14:paraId="18C19B97" w14:textId="77777777" w:rsidR="0029650C" w:rsidRDefault="0029650C" w:rsidP="0029650C">
      <w:pPr>
        <w:widowControl w:val="0"/>
        <w:autoSpaceDE w:val="0"/>
        <w:autoSpaceDN w:val="0"/>
        <w:adjustRightInd w:val="0"/>
        <w:spacing w:before="0" w:line="240" w:lineRule="auto"/>
        <w:rPr>
          <w:rFonts w:cs="Verdana"/>
          <w:sz w:val="24"/>
          <w:szCs w:val="24"/>
        </w:rPr>
      </w:pPr>
    </w:p>
    <w:p w14:paraId="567ABFCE"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7B78ADD0" wp14:editId="5FB0F268">
            <wp:extent cx="5756910" cy="2750524"/>
            <wp:effectExtent l="0" t="0" r="889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6910" cy="2750524"/>
                    </a:xfrm>
                    <a:prstGeom prst="rect">
                      <a:avLst/>
                    </a:prstGeom>
                    <a:noFill/>
                    <a:ln>
                      <a:noFill/>
                    </a:ln>
                  </pic:spPr>
                </pic:pic>
              </a:graphicData>
            </a:graphic>
          </wp:inline>
        </w:drawing>
      </w:r>
    </w:p>
    <w:p w14:paraId="3E1D1468" w14:textId="77777777" w:rsidR="0029650C" w:rsidRDefault="0029650C" w:rsidP="0029650C">
      <w:pPr>
        <w:widowControl w:val="0"/>
        <w:autoSpaceDE w:val="0"/>
        <w:autoSpaceDN w:val="0"/>
        <w:adjustRightInd w:val="0"/>
        <w:spacing w:before="0" w:line="240" w:lineRule="auto"/>
        <w:rPr>
          <w:rFonts w:cs="Verdana"/>
          <w:sz w:val="24"/>
          <w:szCs w:val="24"/>
        </w:rPr>
      </w:pPr>
    </w:p>
    <w:p w14:paraId="7CA4BA10" w14:textId="77777777" w:rsidR="0029650C" w:rsidRDefault="0029650C" w:rsidP="0029650C">
      <w:pPr>
        <w:widowControl w:val="0"/>
        <w:autoSpaceDE w:val="0"/>
        <w:autoSpaceDN w:val="0"/>
        <w:adjustRightInd w:val="0"/>
        <w:spacing w:before="0" w:line="240" w:lineRule="auto"/>
        <w:rPr>
          <w:rFonts w:cs="Verdana"/>
          <w:sz w:val="24"/>
          <w:szCs w:val="24"/>
        </w:rPr>
      </w:pPr>
    </w:p>
    <w:p w14:paraId="5682E14F" w14:textId="77777777" w:rsidR="0029650C" w:rsidRDefault="0029650C" w:rsidP="0029650C">
      <w:pPr>
        <w:widowControl w:val="0"/>
        <w:autoSpaceDE w:val="0"/>
        <w:autoSpaceDN w:val="0"/>
        <w:adjustRightInd w:val="0"/>
        <w:spacing w:before="0" w:line="240" w:lineRule="auto"/>
        <w:rPr>
          <w:rFonts w:cs="Verdana"/>
          <w:sz w:val="24"/>
          <w:szCs w:val="24"/>
        </w:rPr>
      </w:pPr>
    </w:p>
    <w:p w14:paraId="760A8A4F" w14:textId="77777777" w:rsidR="0029650C" w:rsidRDefault="0029650C" w:rsidP="0029650C">
      <w:pPr>
        <w:widowControl w:val="0"/>
        <w:autoSpaceDE w:val="0"/>
        <w:autoSpaceDN w:val="0"/>
        <w:adjustRightInd w:val="0"/>
        <w:spacing w:before="0" w:line="240" w:lineRule="auto"/>
        <w:rPr>
          <w:rFonts w:cs="Verdana"/>
          <w:sz w:val="24"/>
          <w:szCs w:val="24"/>
        </w:rPr>
      </w:pPr>
    </w:p>
    <w:p w14:paraId="0D68E726" w14:textId="77777777" w:rsidR="0029650C" w:rsidRDefault="0029650C" w:rsidP="0029650C">
      <w:pPr>
        <w:widowControl w:val="0"/>
        <w:autoSpaceDE w:val="0"/>
        <w:autoSpaceDN w:val="0"/>
        <w:adjustRightInd w:val="0"/>
        <w:spacing w:before="0" w:line="240" w:lineRule="auto"/>
        <w:rPr>
          <w:rFonts w:cs="Verdana"/>
          <w:sz w:val="24"/>
          <w:szCs w:val="24"/>
        </w:rPr>
      </w:pPr>
    </w:p>
    <w:p w14:paraId="0C784665" w14:textId="77777777" w:rsidR="0029650C" w:rsidRDefault="0029650C" w:rsidP="0029650C">
      <w:pPr>
        <w:widowControl w:val="0"/>
        <w:autoSpaceDE w:val="0"/>
        <w:autoSpaceDN w:val="0"/>
        <w:adjustRightInd w:val="0"/>
        <w:spacing w:before="0" w:line="240" w:lineRule="auto"/>
        <w:rPr>
          <w:rFonts w:cs="Verdana"/>
          <w:sz w:val="24"/>
          <w:szCs w:val="24"/>
        </w:rPr>
      </w:pPr>
    </w:p>
    <w:p w14:paraId="7D313CE5" w14:textId="77777777" w:rsidR="0029650C" w:rsidRDefault="0029650C" w:rsidP="0029650C">
      <w:pPr>
        <w:widowControl w:val="0"/>
        <w:autoSpaceDE w:val="0"/>
        <w:autoSpaceDN w:val="0"/>
        <w:adjustRightInd w:val="0"/>
        <w:spacing w:before="0" w:line="240" w:lineRule="auto"/>
        <w:rPr>
          <w:rFonts w:cs="Verdana"/>
          <w:sz w:val="24"/>
          <w:szCs w:val="24"/>
        </w:rPr>
      </w:pPr>
    </w:p>
    <w:p w14:paraId="64FA23D6" w14:textId="77777777" w:rsidR="0029650C" w:rsidRDefault="0029650C" w:rsidP="0029650C">
      <w:pPr>
        <w:widowControl w:val="0"/>
        <w:autoSpaceDE w:val="0"/>
        <w:autoSpaceDN w:val="0"/>
        <w:adjustRightInd w:val="0"/>
        <w:spacing w:before="0" w:line="240" w:lineRule="auto"/>
        <w:rPr>
          <w:rFonts w:cs="Verdana"/>
          <w:sz w:val="24"/>
          <w:szCs w:val="24"/>
        </w:rPr>
      </w:pPr>
    </w:p>
    <w:p w14:paraId="6B3DB250" w14:textId="77777777" w:rsidR="0029650C" w:rsidRDefault="0029650C" w:rsidP="0029650C">
      <w:pPr>
        <w:widowControl w:val="0"/>
        <w:autoSpaceDE w:val="0"/>
        <w:autoSpaceDN w:val="0"/>
        <w:adjustRightInd w:val="0"/>
        <w:spacing w:before="0" w:line="240" w:lineRule="auto"/>
        <w:rPr>
          <w:rFonts w:cs="Verdana"/>
          <w:sz w:val="24"/>
          <w:szCs w:val="24"/>
        </w:rPr>
      </w:pPr>
    </w:p>
    <w:p w14:paraId="38EEA4A5" w14:textId="77777777" w:rsidR="0029650C" w:rsidRDefault="0029650C" w:rsidP="0029650C">
      <w:pPr>
        <w:widowControl w:val="0"/>
        <w:autoSpaceDE w:val="0"/>
        <w:autoSpaceDN w:val="0"/>
        <w:adjustRightInd w:val="0"/>
        <w:spacing w:before="0" w:line="240" w:lineRule="auto"/>
        <w:rPr>
          <w:rFonts w:cs="Verdana"/>
          <w:sz w:val="24"/>
          <w:szCs w:val="24"/>
        </w:rPr>
      </w:pPr>
    </w:p>
    <w:p w14:paraId="362F11E7" w14:textId="77777777" w:rsidR="0029650C" w:rsidRPr="00BE6A56" w:rsidRDefault="0029650C" w:rsidP="0029650C">
      <w:pPr>
        <w:pStyle w:val="Rubrik2"/>
        <w:rPr>
          <w:sz w:val="28"/>
          <w:szCs w:val="28"/>
        </w:rPr>
      </w:pPr>
      <w:r w:rsidRPr="00BE6A56">
        <w:rPr>
          <w:sz w:val="28"/>
          <w:szCs w:val="28"/>
        </w:rPr>
        <w:t>Skott</w:t>
      </w:r>
      <w:r>
        <w:rPr>
          <w:sz w:val="28"/>
          <w:szCs w:val="28"/>
        </w:rPr>
        <w:t>: 3 spelare alternera som målvakt</w:t>
      </w:r>
    </w:p>
    <w:p w14:paraId="46CE9B17"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7F20A8D4" w14:textId="77777777" w:rsidR="0029650C" w:rsidRPr="00BE6A56" w:rsidRDefault="0029650C" w:rsidP="0029650C">
      <w:pPr>
        <w:widowControl w:val="0"/>
        <w:autoSpaceDE w:val="0"/>
        <w:autoSpaceDN w:val="0"/>
        <w:adjustRightInd w:val="0"/>
        <w:spacing w:before="0" w:line="240" w:lineRule="auto"/>
        <w:rPr>
          <w:rFonts w:cs="Verdana"/>
          <w:sz w:val="24"/>
          <w:szCs w:val="24"/>
        </w:rPr>
      </w:pPr>
      <w:r w:rsidRPr="00BE6A56">
        <w:rPr>
          <w:rFonts w:cs="Verdana"/>
          <w:b/>
          <w:bCs/>
          <w:sz w:val="24"/>
          <w:szCs w:val="24"/>
        </w:rPr>
        <w:t>Skott på mål:</w:t>
      </w:r>
    </w:p>
    <w:p w14:paraId="22F9C74D" w14:textId="77777777" w:rsidR="0029650C" w:rsidRDefault="0029650C" w:rsidP="0029650C">
      <w:pPr>
        <w:widowControl w:val="0"/>
        <w:autoSpaceDE w:val="0"/>
        <w:autoSpaceDN w:val="0"/>
        <w:adjustRightInd w:val="0"/>
        <w:spacing w:before="0" w:line="240" w:lineRule="auto"/>
        <w:rPr>
          <w:rFonts w:cs="Verdana"/>
          <w:sz w:val="24"/>
          <w:szCs w:val="24"/>
        </w:rPr>
      </w:pPr>
      <w:r w:rsidRPr="00BE6A56">
        <w:rPr>
          <w:rFonts w:cs="Verdana"/>
          <w:sz w:val="24"/>
          <w:szCs w:val="24"/>
        </w:rPr>
        <w:t>Två spelare med var sin boll skjuter vartannat skott mot ett cirka 3 meter brett mål med en tredje spelare som målvakt. Byt uppgifter ofta.</w:t>
      </w:r>
    </w:p>
    <w:p w14:paraId="635F993B" w14:textId="77777777" w:rsidR="0029650C" w:rsidRPr="00BE6A56" w:rsidRDefault="0029650C" w:rsidP="0029650C">
      <w:pPr>
        <w:widowControl w:val="0"/>
        <w:autoSpaceDE w:val="0"/>
        <w:autoSpaceDN w:val="0"/>
        <w:adjustRightInd w:val="0"/>
        <w:spacing w:before="0" w:after="0" w:line="240" w:lineRule="auto"/>
        <w:rPr>
          <w:rFonts w:cs="Verdana"/>
          <w:sz w:val="24"/>
          <w:szCs w:val="24"/>
        </w:rPr>
      </w:pPr>
      <w:r w:rsidRPr="00BE6A56">
        <w:rPr>
          <w:rFonts w:cs="Verdana"/>
          <w:b/>
          <w:bCs/>
          <w:sz w:val="24"/>
          <w:szCs w:val="24"/>
        </w:rPr>
        <w:t>Antal deltagare</w:t>
      </w:r>
    </w:p>
    <w:p w14:paraId="6586587A" w14:textId="77777777" w:rsidR="0029650C" w:rsidRPr="00BE6A56"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BE6A56">
        <w:rPr>
          <w:rFonts w:cs="Verdana"/>
          <w:sz w:val="24"/>
          <w:szCs w:val="24"/>
        </w:rPr>
        <w:t>Minsta antal: 3</w:t>
      </w:r>
    </w:p>
    <w:p w14:paraId="6DFD3DAC" w14:textId="77777777" w:rsidR="0029650C" w:rsidRPr="00BE6A56" w:rsidRDefault="0029650C" w:rsidP="0029650C">
      <w:pPr>
        <w:widowControl w:val="0"/>
        <w:autoSpaceDE w:val="0"/>
        <w:autoSpaceDN w:val="0"/>
        <w:adjustRightInd w:val="0"/>
        <w:spacing w:before="0" w:after="0" w:line="240" w:lineRule="auto"/>
        <w:rPr>
          <w:rFonts w:cs="Verdana"/>
          <w:sz w:val="24"/>
          <w:szCs w:val="24"/>
        </w:rPr>
      </w:pPr>
      <w:r w:rsidRPr="00BE6A56">
        <w:rPr>
          <w:rFonts w:cs="Verdana"/>
          <w:b/>
          <w:bCs/>
          <w:sz w:val="24"/>
          <w:szCs w:val="24"/>
        </w:rPr>
        <w:t>Kategoritillhörighet</w:t>
      </w:r>
    </w:p>
    <w:p w14:paraId="2733EB45" w14:textId="77777777" w:rsidR="0029650C" w:rsidRPr="00BE6A56"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47" w:history="1">
        <w:r w:rsidR="0029650C" w:rsidRPr="00BE6A56">
          <w:rPr>
            <w:rFonts w:cs="Verdana"/>
            <w:color w:val="082667"/>
            <w:sz w:val="24"/>
            <w:szCs w:val="24"/>
          </w:rPr>
          <w:t>Anfallsspel</w:t>
        </w:r>
      </w:hyperlink>
    </w:p>
    <w:p w14:paraId="0DD56C3E" w14:textId="77777777" w:rsidR="0029650C" w:rsidRPr="00BE6A56"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48" w:history="1">
        <w:r w:rsidR="0029650C" w:rsidRPr="00BE6A56">
          <w:rPr>
            <w:rFonts w:cs="Verdana"/>
            <w:color w:val="082667"/>
            <w:sz w:val="24"/>
            <w:szCs w:val="24"/>
          </w:rPr>
          <w:t>Barnträning 5-12 år</w:t>
        </w:r>
      </w:hyperlink>
    </w:p>
    <w:p w14:paraId="4FA64683" w14:textId="77777777" w:rsidR="0029650C" w:rsidRPr="00BE6A56" w:rsidRDefault="0029650C" w:rsidP="0029650C">
      <w:pPr>
        <w:widowControl w:val="0"/>
        <w:autoSpaceDE w:val="0"/>
        <w:autoSpaceDN w:val="0"/>
        <w:adjustRightInd w:val="0"/>
        <w:spacing w:before="0" w:after="0" w:line="240" w:lineRule="auto"/>
        <w:rPr>
          <w:rFonts w:cs="Verdana"/>
          <w:sz w:val="24"/>
          <w:szCs w:val="24"/>
        </w:rPr>
      </w:pPr>
      <w:r w:rsidRPr="00BE6A56">
        <w:rPr>
          <w:rFonts w:cs="Verdana"/>
          <w:b/>
          <w:bCs/>
          <w:sz w:val="24"/>
          <w:szCs w:val="24"/>
        </w:rPr>
        <w:t>Lämplig för åldersgrupper</w:t>
      </w:r>
    </w:p>
    <w:p w14:paraId="38EBEE13" w14:textId="77777777" w:rsidR="0029650C" w:rsidRPr="00BE6A56"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49" w:history="1">
        <w:r w:rsidR="0029650C" w:rsidRPr="00BE6A56">
          <w:rPr>
            <w:rFonts w:cs="Verdana"/>
            <w:color w:val="082667"/>
            <w:sz w:val="24"/>
            <w:szCs w:val="24"/>
          </w:rPr>
          <w:t xml:space="preserve">5-6 år </w:t>
        </w:r>
      </w:hyperlink>
      <w:r w:rsidR="0029650C" w:rsidRPr="00BE6A56">
        <w:rPr>
          <w:rFonts w:cs="Verdana"/>
          <w:sz w:val="24"/>
          <w:szCs w:val="24"/>
        </w:rPr>
        <w:t>(Barnträning)</w:t>
      </w:r>
    </w:p>
    <w:p w14:paraId="4E192A9D" w14:textId="77777777" w:rsidR="0029650C" w:rsidRDefault="0029650C" w:rsidP="0029650C">
      <w:pPr>
        <w:widowControl w:val="0"/>
        <w:autoSpaceDE w:val="0"/>
        <w:autoSpaceDN w:val="0"/>
        <w:adjustRightInd w:val="0"/>
        <w:spacing w:before="0" w:line="240" w:lineRule="auto"/>
        <w:rPr>
          <w:rFonts w:cs="Verdana"/>
          <w:sz w:val="24"/>
          <w:szCs w:val="24"/>
        </w:rPr>
      </w:pPr>
    </w:p>
    <w:p w14:paraId="3684AF77"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225064B6" wp14:editId="0134674C">
            <wp:extent cx="5756910" cy="4568976"/>
            <wp:effectExtent l="0" t="0" r="8890" b="317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6910" cy="4568976"/>
                    </a:xfrm>
                    <a:prstGeom prst="rect">
                      <a:avLst/>
                    </a:prstGeom>
                    <a:noFill/>
                    <a:ln>
                      <a:noFill/>
                    </a:ln>
                  </pic:spPr>
                </pic:pic>
              </a:graphicData>
            </a:graphic>
          </wp:inline>
        </w:drawing>
      </w:r>
    </w:p>
    <w:p w14:paraId="1B4C2753" w14:textId="77777777" w:rsidR="0029650C" w:rsidRDefault="0029650C" w:rsidP="0029650C">
      <w:pPr>
        <w:widowControl w:val="0"/>
        <w:autoSpaceDE w:val="0"/>
        <w:autoSpaceDN w:val="0"/>
        <w:adjustRightInd w:val="0"/>
        <w:spacing w:before="0" w:line="240" w:lineRule="auto"/>
        <w:rPr>
          <w:rFonts w:cs="Verdana"/>
          <w:sz w:val="24"/>
          <w:szCs w:val="24"/>
        </w:rPr>
      </w:pPr>
    </w:p>
    <w:p w14:paraId="538D4C61" w14:textId="77777777" w:rsidR="0029650C" w:rsidRDefault="0029650C" w:rsidP="0029650C">
      <w:pPr>
        <w:widowControl w:val="0"/>
        <w:autoSpaceDE w:val="0"/>
        <w:autoSpaceDN w:val="0"/>
        <w:adjustRightInd w:val="0"/>
        <w:spacing w:before="0" w:line="240" w:lineRule="auto"/>
        <w:rPr>
          <w:rFonts w:cs="Verdana"/>
          <w:sz w:val="24"/>
          <w:szCs w:val="24"/>
        </w:rPr>
      </w:pPr>
    </w:p>
    <w:p w14:paraId="6EB80C0A" w14:textId="77777777" w:rsidR="0029650C" w:rsidRDefault="0029650C" w:rsidP="0029650C">
      <w:pPr>
        <w:widowControl w:val="0"/>
        <w:autoSpaceDE w:val="0"/>
        <w:autoSpaceDN w:val="0"/>
        <w:adjustRightInd w:val="0"/>
        <w:spacing w:before="0" w:line="240" w:lineRule="auto"/>
        <w:rPr>
          <w:rFonts w:cs="Verdana"/>
          <w:sz w:val="24"/>
          <w:szCs w:val="24"/>
        </w:rPr>
      </w:pPr>
    </w:p>
    <w:p w14:paraId="25B2BD91" w14:textId="77777777" w:rsidR="0029650C" w:rsidRDefault="0029650C" w:rsidP="0029650C">
      <w:pPr>
        <w:widowControl w:val="0"/>
        <w:autoSpaceDE w:val="0"/>
        <w:autoSpaceDN w:val="0"/>
        <w:adjustRightInd w:val="0"/>
        <w:spacing w:before="0" w:line="240" w:lineRule="auto"/>
        <w:rPr>
          <w:rFonts w:cs="Verdana"/>
          <w:sz w:val="24"/>
          <w:szCs w:val="24"/>
        </w:rPr>
      </w:pPr>
    </w:p>
    <w:p w14:paraId="551F26BC" w14:textId="77777777" w:rsidR="0029650C" w:rsidRPr="00BE6A56" w:rsidRDefault="0029650C" w:rsidP="0029650C">
      <w:pPr>
        <w:pStyle w:val="Rubrik2"/>
        <w:rPr>
          <w:sz w:val="28"/>
          <w:szCs w:val="28"/>
        </w:rPr>
      </w:pPr>
      <w:r w:rsidRPr="00BE6A56">
        <w:rPr>
          <w:sz w:val="28"/>
          <w:szCs w:val="28"/>
        </w:rPr>
        <w:t>Skott</w:t>
      </w:r>
      <w:r>
        <w:rPr>
          <w:sz w:val="28"/>
          <w:szCs w:val="28"/>
        </w:rPr>
        <w:t>: anpassning, timing och skott</w:t>
      </w:r>
    </w:p>
    <w:p w14:paraId="271DE9F1" w14:textId="77777777" w:rsidR="0029650C" w:rsidRDefault="0029650C" w:rsidP="0029650C">
      <w:pPr>
        <w:widowControl w:val="0"/>
        <w:autoSpaceDE w:val="0"/>
        <w:autoSpaceDN w:val="0"/>
        <w:adjustRightInd w:val="0"/>
        <w:spacing w:before="0" w:line="240" w:lineRule="auto"/>
        <w:rPr>
          <w:rFonts w:ascii="Verdana" w:hAnsi="Verdana" w:cs="Verdana"/>
        </w:rPr>
      </w:pPr>
    </w:p>
    <w:p w14:paraId="41A48EC1" w14:textId="77777777" w:rsidR="0029650C" w:rsidRDefault="0029650C" w:rsidP="0029650C">
      <w:pPr>
        <w:widowControl w:val="0"/>
        <w:autoSpaceDE w:val="0"/>
        <w:autoSpaceDN w:val="0"/>
        <w:adjustRightInd w:val="0"/>
        <w:spacing w:before="0" w:line="240" w:lineRule="auto"/>
        <w:rPr>
          <w:rFonts w:cs="Verdana"/>
          <w:sz w:val="24"/>
          <w:szCs w:val="24"/>
        </w:rPr>
      </w:pPr>
      <w:r w:rsidRPr="00BE6A56">
        <w:rPr>
          <w:rFonts w:cs="Verdana"/>
          <w:sz w:val="24"/>
          <w:szCs w:val="24"/>
        </w:rPr>
        <w:t>Spelaren spelar fram bollen och skjuter på rullande boll mot mål. Välj skottavstånd efter hur duktiga spelarna är.</w:t>
      </w:r>
    </w:p>
    <w:p w14:paraId="61055189" w14:textId="77777777" w:rsidR="0029650C" w:rsidRPr="00BE6A56" w:rsidRDefault="0029650C" w:rsidP="0029650C">
      <w:pPr>
        <w:widowControl w:val="0"/>
        <w:autoSpaceDE w:val="0"/>
        <w:autoSpaceDN w:val="0"/>
        <w:adjustRightInd w:val="0"/>
        <w:spacing w:before="0" w:after="0" w:line="240" w:lineRule="auto"/>
        <w:rPr>
          <w:rFonts w:cs="Verdana"/>
          <w:sz w:val="24"/>
          <w:szCs w:val="24"/>
        </w:rPr>
      </w:pPr>
      <w:r w:rsidRPr="00BE6A56">
        <w:rPr>
          <w:rFonts w:cs="Verdana"/>
          <w:b/>
          <w:bCs/>
          <w:sz w:val="24"/>
          <w:szCs w:val="24"/>
        </w:rPr>
        <w:t>Kategoritillhörighet</w:t>
      </w:r>
    </w:p>
    <w:p w14:paraId="2415E34A" w14:textId="77777777" w:rsidR="0029650C" w:rsidRPr="00BE6A56"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51" w:history="1">
        <w:r w:rsidR="0029650C" w:rsidRPr="00BE6A56">
          <w:rPr>
            <w:rFonts w:cs="Verdana"/>
            <w:color w:val="082667"/>
            <w:sz w:val="24"/>
            <w:szCs w:val="24"/>
          </w:rPr>
          <w:t>Anfallsspel</w:t>
        </w:r>
      </w:hyperlink>
    </w:p>
    <w:p w14:paraId="76BD64A6" w14:textId="77777777" w:rsidR="0029650C" w:rsidRPr="00BE6A56"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52" w:history="1">
        <w:r w:rsidR="0029650C" w:rsidRPr="00BE6A56">
          <w:rPr>
            <w:rFonts w:cs="Verdana"/>
            <w:color w:val="082667"/>
            <w:sz w:val="24"/>
            <w:szCs w:val="24"/>
          </w:rPr>
          <w:t>Barnträning 5-12 år</w:t>
        </w:r>
      </w:hyperlink>
    </w:p>
    <w:p w14:paraId="5ACB1B2E" w14:textId="77777777" w:rsidR="0029650C" w:rsidRPr="00BE6A56" w:rsidRDefault="0029650C" w:rsidP="0029650C">
      <w:pPr>
        <w:widowControl w:val="0"/>
        <w:autoSpaceDE w:val="0"/>
        <w:autoSpaceDN w:val="0"/>
        <w:adjustRightInd w:val="0"/>
        <w:spacing w:before="0" w:after="0" w:line="240" w:lineRule="auto"/>
        <w:rPr>
          <w:rFonts w:cs="Verdana"/>
          <w:sz w:val="24"/>
          <w:szCs w:val="24"/>
        </w:rPr>
      </w:pPr>
      <w:r w:rsidRPr="00BE6A56">
        <w:rPr>
          <w:rFonts w:cs="Verdana"/>
          <w:b/>
          <w:bCs/>
          <w:sz w:val="24"/>
          <w:szCs w:val="24"/>
        </w:rPr>
        <w:t>Lämplig för åldersgrupper</w:t>
      </w:r>
    </w:p>
    <w:p w14:paraId="3CDE9CB0" w14:textId="77777777" w:rsidR="0029650C" w:rsidRPr="00BE6A56"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53" w:history="1">
        <w:r w:rsidR="0029650C" w:rsidRPr="00BE6A56">
          <w:rPr>
            <w:rFonts w:cs="Verdana"/>
            <w:color w:val="082667"/>
            <w:sz w:val="24"/>
            <w:szCs w:val="24"/>
          </w:rPr>
          <w:t xml:space="preserve">5-6 år </w:t>
        </w:r>
      </w:hyperlink>
      <w:r w:rsidR="0029650C" w:rsidRPr="00BE6A56">
        <w:rPr>
          <w:rFonts w:cs="Verdana"/>
          <w:sz w:val="24"/>
          <w:szCs w:val="24"/>
        </w:rPr>
        <w:t>(Lätt)</w:t>
      </w:r>
    </w:p>
    <w:p w14:paraId="432DD1C5" w14:textId="77777777" w:rsidR="0029650C" w:rsidRDefault="0029650C" w:rsidP="0029650C">
      <w:pPr>
        <w:widowControl w:val="0"/>
        <w:autoSpaceDE w:val="0"/>
        <w:autoSpaceDN w:val="0"/>
        <w:adjustRightInd w:val="0"/>
        <w:spacing w:before="0" w:line="240" w:lineRule="auto"/>
        <w:rPr>
          <w:rFonts w:cs="Verdana"/>
          <w:sz w:val="24"/>
          <w:szCs w:val="24"/>
        </w:rPr>
      </w:pPr>
    </w:p>
    <w:p w14:paraId="4FD5577F"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526B8588" wp14:editId="01EE91B8">
            <wp:extent cx="5756910" cy="2750524"/>
            <wp:effectExtent l="0" t="0" r="889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2750524"/>
                    </a:xfrm>
                    <a:prstGeom prst="rect">
                      <a:avLst/>
                    </a:prstGeom>
                    <a:noFill/>
                    <a:ln>
                      <a:noFill/>
                    </a:ln>
                  </pic:spPr>
                </pic:pic>
              </a:graphicData>
            </a:graphic>
          </wp:inline>
        </w:drawing>
      </w:r>
    </w:p>
    <w:p w14:paraId="468A7050" w14:textId="77777777" w:rsidR="0029650C" w:rsidRDefault="0029650C" w:rsidP="0029650C">
      <w:pPr>
        <w:widowControl w:val="0"/>
        <w:autoSpaceDE w:val="0"/>
        <w:autoSpaceDN w:val="0"/>
        <w:adjustRightInd w:val="0"/>
        <w:spacing w:before="0" w:line="240" w:lineRule="auto"/>
        <w:rPr>
          <w:rFonts w:cs="Verdana"/>
          <w:sz w:val="24"/>
          <w:szCs w:val="24"/>
        </w:rPr>
      </w:pPr>
    </w:p>
    <w:p w14:paraId="48038A59" w14:textId="77777777" w:rsidR="0029650C" w:rsidRDefault="0029650C" w:rsidP="0029650C">
      <w:pPr>
        <w:widowControl w:val="0"/>
        <w:autoSpaceDE w:val="0"/>
        <w:autoSpaceDN w:val="0"/>
        <w:adjustRightInd w:val="0"/>
        <w:spacing w:before="0" w:line="240" w:lineRule="auto"/>
        <w:rPr>
          <w:rFonts w:cs="Verdana"/>
          <w:sz w:val="24"/>
          <w:szCs w:val="24"/>
        </w:rPr>
      </w:pPr>
    </w:p>
    <w:p w14:paraId="4ADF57A4" w14:textId="77777777" w:rsidR="0029650C" w:rsidRDefault="0029650C" w:rsidP="0029650C">
      <w:pPr>
        <w:widowControl w:val="0"/>
        <w:autoSpaceDE w:val="0"/>
        <w:autoSpaceDN w:val="0"/>
        <w:adjustRightInd w:val="0"/>
        <w:spacing w:before="0" w:line="240" w:lineRule="auto"/>
        <w:rPr>
          <w:rFonts w:cs="Verdana"/>
          <w:sz w:val="24"/>
          <w:szCs w:val="24"/>
        </w:rPr>
      </w:pPr>
    </w:p>
    <w:p w14:paraId="75320A36" w14:textId="77777777" w:rsidR="0029650C" w:rsidRDefault="0029650C" w:rsidP="0029650C">
      <w:pPr>
        <w:widowControl w:val="0"/>
        <w:autoSpaceDE w:val="0"/>
        <w:autoSpaceDN w:val="0"/>
        <w:adjustRightInd w:val="0"/>
        <w:spacing w:before="0" w:line="240" w:lineRule="auto"/>
        <w:rPr>
          <w:rFonts w:cs="Verdana"/>
          <w:sz w:val="24"/>
          <w:szCs w:val="24"/>
        </w:rPr>
      </w:pPr>
    </w:p>
    <w:p w14:paraId="1BBEBF71" w14:textId="77777777" w:rsidR="0029650C" w:rsidRDefault="0029650C" w:rsidP="0029650C">
      <w:pPr>
        <w:widowControl w:val="0"/>
        <w:autoSpaceDE w:val="0"/>
        <w:autoSpaceDN w:val="0"/>
        <w:adjustRightInd w:val="0"/>
        <w:spacing w:before="0" w:line="240" w:lineRule="auto"/>
        <w:rPr>
          <w:rFonts w:cs="Verdana"/>
          <w:sz w:val="24"/>
          <w:szCs w:val="24"/>
        </w:rPr>
      </w:pPr>
    </w:p>
    <w:p w14:paraId="7FC31568" w14:textId="77777777" w:rsidR="0029650C" w:rsidRDefault="0029650C" w:rsidP="0029650C">
      <w:pPr>
        <w:widowControl w:val="0"/>
        <w:autoSpaceDE w:val="0"/>
        <w:autoSpaceDN w:val="0"/>
        <w:adjustRightInd w:val="0"/>
        <w:spacing w:before="0" w:line="240" w:lineRule="auto"/>
        <w:rPr>
          <w:rFonts w:cs="Verdana"/>
          <w:sz w:val="24"/>
          <w:szCs w:val="24"/>
        </w:rPr>
      </w:pPr>
    </w:p>
    <w:p w14:paraId="7A19424B" w14:textId="77777777" w:rsidR="0029650C" w:rsidRDefault="0029650C" w:rsidP="0029650C">
      <w:pPr>
        <w:widowControl w:val="0"/>
        <w:autoSpaceDE w:val="0"/>
        <w:autoSpaceDN w:val="0"/>
        <w:adjustRightInd w:val="0"/>
        <w:spacing w:before="0" w:line="240" w:lineRule="auto"/>
        <w:rPr>
          <w:rFonts w:cs="Verdana"/>
          <w:sz w:val="24"/>
          <w:szCs w:val="24"/>
        </w:rPr>
      </w:pPr>
    </w:p>
    <w:p w14:paraId="36113FD7" w14:textId="77777777" w:rsidR="0029650C" w:rsidRDefault="0029650C" w:rsidP="0029650C">
      <w:pPr>
        <w:widowControl w:val="0"/>
        <w:autoSpaceDE w:val="0"/>
        <w:autoSpaceDN w:val="0"/>
        <w:adjustRightInd w:val="0"/>
        <w:spacing w:before="0" w:line="240" w:lineRule="auto"/>
        <w:rPr>
          <w:rFonts w:cs="Verdana"/>
          <w:sz w:val="24"/>
          <w:szCs w:val="24"/>
        </w:rPr>
      </w:pPr>
    </w:p>
    <w:p w14:paraId="4ECAFA0A" w14:textId="77777777" w:rsidR="0029650C" w:rsidRDefault="0029650C" w:rsidP="0029650C">
      <w:pPr>
        <w:widowControl w:val="0"/>
        <w:autoSpaceDE w:val="0"/>
        <w:autoSpaceDN w:val="0"/>
        <w:adjustRightInd w:val="0"/>
        <w:spacing w:before="0" w:line="240" w:lineRule="auto"/>
        <w:rPr>
          <w:rFonts w:cs="Verdana"/>
          <w:sz w:val="24"/>
          <w:szCs w:val="24"/>
        </w:rPr>
      </w:pPr>
    </w:p>
    <w:p w14:paraId="5BE730CA" w14:textId="77777777" w:rsidR="0029650C" w:rsidRDefault="0029650C" w:rsidP="0029650C">
      <w:pPr>
        <w:widowControl w:val="0"/>
        <w:autoSpaceDE w:val="0"/>
        <w:autoSpaceDN w:val="0"/>
        <w:adjustRightInd w:val="0"/>
        <w:spacing w:before="0" w:line="240" w:lineRule="auto"/>
        <w:rPr>
          <w:rFonts w:cs="Verdana"/>
          <w:sz w:val="24"/>
          <w:szCs w:val="24"/>
        </w:rPr>
      </w:pPr>
    </w:p>
    <w:p w14:paraId="4F47A972" w14:textId="77777777" w:rsidR="0029650C" w:rsidRDefault="0029650C" w:rsidP="0029650C">
      <w:pPr>
        <w:widowControl w:val="0"/>
        <w:autoSpaceDE w:val="0"/>
        <w:autoSpaceDN w:val="0"/>
        <w:adjustRightInd w:val="0"/>
        <w:spacing w:before="0" w:line="240" w:lineRule="auto"/>
        <w:rPr>
          <w:rFonts w:cs="Verdana"/>
          <w:sz w:val="24"/>
          <w:szCs w:val="24"/>
        </w:rPr>
      </w:pPr>
    </w:p>
    <w:p w14:paraId="0B3C621E" w14:textId="77777777" w:rsidR="0029650C" w:rsidRDefault="0029650C" w:rsidP="0029650C">
      <w:pPr>
        <w:widowControl w:val="0"/>
        <w:autoSpaceDE w:val="0"/>
        <w:autoSpaceDN w:val="0"/>
        <w:adjustRightInd w:val="0"/>
        <w:spacing w:before="0" w:line="240" w:lineRule="auto"/>
        <w:rPr>
          <w:rFonts w:cs="Verdana"/>
          <w:sz w:val="24"/>
          <w:szCs w:val="24"/>
        </w:rPr>
      </w:pPr>
    </w:p>
    <w:p w14:paraId="268CDB5D" w14:textId="77777777" w:rsidR="0029650C" w:rsidRPr="004F2210" w:rsidRDefault="0029650C" w:rsidP="0029650C">
      <w:pPr>
        <w:pStyle w:val="Rubrik2"/>
        <w:rPr>
          <w:sz w:val="28"/>
          <w:szCs w:val="28"/>
        </w:rPr>
      </w:pPr>
      <w:r w:rsidRPr="004F2210">
        <w:rPr>
          <w:sz w:val="28"/>
          <w:szCs w:val="28"/>
        </w:rPr>
        <w:t>Spelträning</w:t>
      </w:r>
      <w:r>
        <w:rPr>
          <w:sz w:val="28"/>
          <w:szCs w:val="28"/>
        </w:rPr>
        <w:t>: 3 vs 3, 4 vs 4, 5 vs 5 osv</w:t>
      </w:r>
    </w:p>
    <w:p w14:paraId="04C836B0" w14:textId="77777777" w:rsidR="0029650C" w:rsidRDefault="0029650C" w:rsidP="0029650C">
      <w:pPr>
        <w:widowControl w:val="0"/>
        <w:autoSpaceDE w:val="0"/>
        <w:autoSpaceDN w:val="0"/>
        <w:adjustRightInd w:val="0"/>
        <w:spacing w:before="0" w:line="240" w:lineRule="auto"/>
        <w:rPr>
          <w:rFonts w:ascii="Verdana" w:hAnsi="Verdana" w:cs="Verdana"/>
        </w:rPr>
      </w:pPr>
    </w:p>
    <w:p w14:paraId="0FE69E62" w14:textId="77777777" w:rsidR="0029650C" w:rsidRDefault="0029650C" w:rsidP="0029650C">
      <w:pPr>
        <w:widowControl w:val="0"/>
        <w:autoSpaceDE w:val="0"/>
        <w:autoSpaceDN w:val="0"/>
        <w:adjustRightInd w:val="0"/>
        <w:spacing w:before="0" w:line="240" w:lineRule="auto"/>
        <w:rPr>
          <w:rFonts w:cs="Verdana"/>
          <w:sz w:val="24"/>
          <w:szCs w:val="24"/>
        </w:rPr>
      </w:pPr>
      <w:r w:rsidRPr="004F2210">
        <w:rPr>
          <w:rFonts w:cs="Verdana"/>
          <w:sz w:val="24"/>
          <w:szCs w:val="24"/>
        </w:rPr>
        <w:t>3 mot 3 eller 4 mot 4. Använd små ytor (ca 10x20 meter) och få spelare i varje lag, för att alla ska få många bollkontakter.</w:t>
      </w:r>
    </w:p>
    <w:p w14:paraId="1D56E208" w14:textId="77777777" w:rsidR="0029650C" w:rsidRPr="004F2210" w:rsidRDefault="0029650C" w:rsidP="0029650C">
      <w:pPr>
        <w:widowControl w:val="0"/>
        <w:autoSpaceDE w:val="0"/>
        <w:autoSpaceDN w:val="0"/>
        <w:adjustRightInd w:val="0"/>
        <w:spacing w:before="0" w:after="0" w:line="240" w:lineRule="auto"/>
        <w:rPr>
          <w:rFonts w:cs="Verdana"/>
          <w:sz w:val="24"/>
          <w:szCs w:val="24"/>
        </w:rPr>
      </w:pPr>
      <w:r w:rsidRPr="004F2210">
        <w:rPr>
          <w:rFonts w:cs="Verdana"/>
          <w:b/>
          <w:bCs/>
          <w:sz w:val="24"/>
          <w:szCs w:val="24"/>
        </w:rPr>
        <w:t>Kategoritillhörighet</w:t>
      </w:r>
    </w:p>
    <w:p w14:paraId="292A0AE0" w14:textId="77777777" w:rsidR="0029650C" w:rsidRPr="004F2210"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55" w:history="1">
        <w:r w:rsidR="0029650C" w:rsidRPr="004F2210">
          <w:rPr>
            <w:rFonts w:cs="Verdana"/>
            <w:color w:val="082667"/>
            <w:sz w:val="24"/>
            <w:szCs w:val="24"/>
          </w:rPr>
          <w:t>Anfallsspel</w:t>
        </w:r>
      </w:hyperlink>
    </w:p>
    <w:p w14:paraId="4CEFEF2B" w14:textId="77777777" w:rsidR="0029650C" w:rsidRPr="004F2210"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56" w:history="1">
        <w:r w:rsidR="0029650C" w:rsidRPr="004F2210">
          <w:rPr>
            <w:rFonts w:cs="Verdana"/>
            <w:color w:val="082667"/>
            <w:sz w:val="24"/>
            <w:szCs w:val="24"/>
          </w:rPr>
          <w:t>Barnträning 5-12 år</w:t>
        </w:r>
      </w:hyperlink>
    </w:p>
    <w:p w14:paraId="2BB71C83" w14:textId="77777777" w:rsidR="0029650C" w:rsidRPr="004F2210" w:rsidRDefault="0029650C" w:rsidP="0029650C">
      <w:pPr>
        <w:widowControl w:val="0"/>
        <w:autoSpaceDE w:val="0"/>
        <w:autoSpaceDN w:val="0"/>
        <w:adjustRightInd w:val="0"/>
        <w:spacing w:before="0" w:after="0" w:line="240" w:lineRule="auto"/>
        <w:rPr>
          <w:rFonts w:cs="Verdana"/>
          <w:sz w:val="24"/>
          <w:szCs w:val="24"/>
        </w:rPr>
      </w:pPr>
      <w:r w:rsidRPr="004F2210">
        <w:rPr>
          <w:rFonts w:cs="Verdana"/>
          <w:b/>
          <w:bCs/>
          <w:sz w:val="24"/>
          <w:szCs w:val="24"/>
        </w:rPr>
        <w:t>Lämplig för åldersgrupper</w:t>
      </w:r>
    </w:p>
    <w:p w14:paraId="2ACDA9E7" w14:textId="77777777" w:rsidR="0029650C" w:rsidRPr="004F2210"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57" w:history="1">
        <w:r w:rsidR="0029650C" w:rsidRPr="004F2210">
          <w:rPr>
            <w:rFonts w:cs="Verdana"/>
            <w:color w:val="082667"/>
            <w:sz w:val="24"/>
            <w:szCs w:val="24"/>
          </w:rPr>
          <w:t xml:space="preserve">5-6 år </w:t>
        </w:r>
      </w:hyperlink>
      <w:r w:rsidR="0029650C" w:rsidRPr="004F2210">
        <w:rPr>
          <w:rFonts w:cs="Verdana"/>
          <w:sz w:val="24"/>
          <w:szCs w:val="24"/>
        </w:rPr>
        <w:t>(Medelsvår)</w:t>
      </w:r>
    </w:p>
    <w:p w14:paraId="2EFBD45E" w14:textId="77777777" w:rsidR="0029650C" w:rsidRDefault="0029650C" w:rsidP="0029650C">
      <w:pPr>
        <w:widowControl w:val="0"/>
        <w:autoSpaceDE w:val="0"/>
        <w:autoSpaceDN w:val="0"/>
        <w:adjustRightInd w:val="0"/>
        <w:spacing w:before="0" w:line="240" w:lineRule="auto"/>
        <w:rPr>
          <w:rFonts w:cs="Verdana"/>
          <w:sz w:val="24"/>
          <w:szCs w:val="24"/>
        </w:rPr>
      </w:pPr>
    </w:p>
    <w:p w14:paraId="0E0EDEA3"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38590095" wp14:editId="49782B93">
            <wp:extent cx="5756910" cy="4568976"/>
            <wp:effectExtent l="0" t="0" r="8890" b="317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6910" cy="4568976"/>
                    </a:xfrm>
                    <a:prstGeom prst="rect">
                      <a:avLst/>
                    </a:prstGeom>
                    <a:noFill/>
                    <a:ln>
                      <a:noFill/>
                    </a:ln>
                  </pic:spPr>
                </pic:pic>
              </a:graphicData>
            </a:graphic>
          </wp:inline>
        </w:drawing>
      </w:r>
    </w:p>
    <w:p w14:paraId="6B7FC770" w14:textId="77777777" w:rsidR="0029650C" w:rsidRDefault="0029650C" w:rsidP="0029650C">
      <w:pPr>
        <w:widowControl w:val="0"/>
        <w:autoSpaceDE w:val="0"/>
        <w:autoSpaceDN w:val="0"/>
        <w:adjustRightInd w:val="0"/>
        <w:spacing w:before="0" w:line="240" w:lineRule="auto"/>
        <w:rPr>
          <w:rFonts w:cs="Verdana"/>
          <w:sz w:val="24"/>
          <w:szCs w:val="24"/>
        </w:rPr>
      </w:pPr>
    </w:p>
    <w:p w14:paraId="201304AE" w14:textId="77777777" w:rsidR="0029650C" w:rsidRDefault="0029650C" w:rsidP="0029650C">
      <w:pPr>
        <w:widowControl w:val="0"/>
        <w:autoSpaceDE w:val="0"/>
        <w:autoSpaceDN w:val="0"/>
        <w:adjustRightInd w:val="0"/>
        <w:spacing w:before="0" w:line="240" w:lineRule="auto"/>
        <w:rPr>
          <w:rFonts w:cs="Verdana"/>
          <w:sz w:val="24"/>
          <w:szCs w:val="24"/>
        </w:rPr>
      </w:pPr>
    </w:p>
    <w:p w14:paraId="14A75DC2" w14:textId="77777777" w:rsidR="0029650C" w:rsidRDefault="0029650C" w:rsidP="0029650C">
      <w:pPr>
        <w:widowControl w:val="0"/>
        <w:autoSpaceDE w:val="0"/>
        <w:autoSpaceDN w:val="0"/>
        <w:adjustRightInd w:val="0"/>
        <w:spacing w:before="0" w:line="240" w:lineRule="auto"/>
        <w:rPr>
          <w:rFonts w:cs="Verdana"/>
          <w:sz w:val="24"/>
          <w:szCs w:val="24"/>
        </w:rPr>
      </w:pPr>
    </w:p>
    <w:p w14:paraId="73C48715" w14:textId="77777777" w:rsidR="0029650C" w:rsidRDefault="0029650C" w:rsidP="0029650C">
      <w:pPr>
        <w:widowControl w:val="0"/>
        <w:autoSpaceDE w:val="0"/>
        <w:autoSpaceDN w:val="0"/>
        <w:adjustRightInd w:val="0"/>
        <w:spacing w:before="0" w:line="240" w:lineRule="auto"/>
        <w:rPr>
          <w:rFonts w:cs="Verdana"/>
          <w:sz w:val="24"/>
          <w:szCs w:val="24"/>
        </w:rPr>
      </w:pPr>
    </w:p>
    <w:p w14:paraId="557F25E4" w14:textId="77777777" w:rsidR="0029650C" w:rsidRDefault="0029650C" w:rsidP="0029650C">
      <w:pPr>
        <w:widowControl w:val="0"/>
        <w:autoSpaceDE w:val="0"/>
        <w:autoSpaceDN w:val="0"/>
        <w:adjustRightInd w:val="0"/>
        <w:spacing w:before="0" w:line="240" w:lineRule="auto"/>
        <w:rPr>
          <w:rFonts w:cs="Verdana"/>
          <w:sz w:val="24"/>
          <w:szCs w:val="24"/>
        </w:rPr>
      </w:pPr>
    </w:p>
    <w:p w14:paraId="09DD8003" w14:textId="77777777" w:rsidR="0029650C" w:rsidRDefault="0029650C" w:rsidP="0029650C">
      <w:pPr>
        <w:widowControl w:val="0"/>
        <w:autoSpaceDE w:val="0"/>
        <w:autoSpaceDN w:val="0"/>
        <w:adjustRightInd w:val="0"/>
        <w:spacing w:before="0" w:line="240" w:lineRule="auto"/>
        <w:rPr>
          <w:rFonts w:cs="Verdana"/>
          <w:sz w:val="24"/>
          <w:szCs w:val="24"/>
        </w:rPr>
      </w:pPr>
    </w:p>
    <w:p w14:paraId="1184A0F3" w14:textId="77777777" w:rsidR="0029650C" w:rsidRPr="004F2210" w:rsidRDefault="0029650C" w:rsidP="0029650C">
      <w:pPr>
        <w:pStyle w:val="Rubrik2"/>
        <w:rPr>
          <w:sz w:val="28"/>
          <w:szCs w:val="28"/>
        </w:rPr>
      </w:pPr>
      <w:r w:rsidRPr="004F2210">
        <w:rPr>
          <w:sz w:val="28"/>
          <w:szCs w:val="28"/>
        </w:rPr>
        <w:t>Träffboll</w:t>
      </w:r>
    </w:p>
    <w:p w14:paraId="281F440D" w14:textId="77777777" w:rsidR="0029650C" w:rsidRDefault="0029650C" w:rsidP="0029650C">
      <w:pPr>
        <w:widowControl w:val="0"/>
        <w:autoSpaceDE w:val="0"/>
        <w:autoSpaceDN w:val="0"/>
        <w:adjustRightInd w:val="0"/>
        <w:spacing w:before="0" w:line="240" w:lineRule="auto"/>
        <w:rPr>
          <w:rFonts w:ascii="Verdana" w:hAnsi="Verdana" w:cs="Verdana"/>
        </w:rPr>
      </w:pPr>
    </w:p>
    <w:p w14:paraId="52825BEC" w14:textId="77777777" w:rsidR="0029650C" w:rsidRDefault="0029650C" w:rsidP="0029650C">
      <w:pPr>
        <w:widowControl w:val="0"/>
        <w:autoSpaceDE w:val="0"/>
        <w:autoSpaceDN w:val="0"/>
        <w:adjustRightInd w:val="0"/>
        <w:spacing w:before="0" w:line="240" w:lineRule="auto"/>
        <w:rPr>
          <w:rFonts w:cs="Verdana"/>
          <w:sz w:val="24"/>
          <w:szCs w:val="24"/>
        </w:rPr>
      </w:pPr>
      <w:r w:rsidRPr="004F2210">
        <w:rPr>
          <w:rFonts w:cs="Verdana"/>
          <w:sz w:val="24"/>
          <w:szCs w:val="24"/>
        </w:rPr>
        <w:t>Alla spelare har var sin boll som de driver runt inom ett begränsat område samtidigt som de räknar hur många gånger de kan träffa kompisarnas bolla</w:t>
      </w:r>
      <w:r>
        <w:rPr>
          <w:rFonts w:cs="Verdana"/>
          <w:sz w:val="24"/>
          <w:szCs w:val="24"/>
        </w:rPr>
        <w:t>.</w:t>
      </w:r>
    </w:p>
    <w:p w14:paraId="6E0D4539" w14:textId="77777777" w:rsidR="0029650C" w:rsidRPr="004F2210" w:rsidRDefault="0029650C" w:rsidP="0029650C">
      <w:pPr>
        <w:widowControl w:val="0"/>
        <w:autoSpaceDE w:val="0"/>
        <w:autoSpaceDN w:val="0"/>
        <w:adjustRightInd w:val="0"/>
        <w:spacing w:before="0" w:after="0" w:line="240" w:lineRule="auto"/>
        <w:rPr>
          <w:rFonts w:cs="Verdana"/>
          <w:sz w:val="24"/>
          <w:szCs w:val="24"/>
        </w:rPr>
      </w:pPr>
      <w:r w:rsidRPr="004F2210">
        <w:rPr>
          <w:rFonts w:cs="Verdana"/>
          <w:b/>
          <w:bCs/>
          <w:sz w:val="24"/>
          <w:szCs w:val="24"/>
        </w:rPr>
        <w:t>Kategoritillhörighet</w:t>
      </w:r>
    </w:p>
    <w:p w14:paraId="0E258968" w14:textId="77777777" w:rsidR="0029650C" w:rsidRPr="004F2210"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59" w:history="1">
        <w:r w:rsidR="0029650C" w:rsidRPr="004F2210">
          <w:rPr>
            <w:rFonts w:cs="Verdana"/>
            <w:color w:val="082667"/>
            <w:sz w:val="24"/>
            <w:szCs w:val="24"/>
          </w:rPr>
          <w:t>Anfallsspel</w:t>
        </w:r>
      </w:hyperlink>
    </w:p>
    <w:p w14:paraId="51150B42" w14:textId="77777777" w:rsidR="0029650C" w:rsidRPr="004F2210"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60" w:history="1">
        <w:r w:rsidR="0029650C" w:rsidRPr="004F2210">
          <w:rPr>
            <w:rFonts w:cs="Verdana"/>
            <w:color w:val="082667"/>
            <w:sz w:val="24"/>
            <w:szCs w:val="24"/>
          </w:rPr>
          <w:t>Barnträning 5-12 år</w:t>
        </w:r>
      </w:hyperlink>
    </w:p>
    <w:p w14:paraId="2F5DD0D3" w14:textId="77777777" w:rsidR="0029650C" w:rsidRPr="004F2210" w:rsidRDefault="0029650C" w:rsidP="0029650C">
      <w:pPr>
        <w:widowControl w:val="0"/>
        <w:autoSpaceDE w:val="0"/>
        <w:autoSpaceDN w:val="0"/>
        <w:adjustRightInd w:val="0"/>
        <w:spacing w:before="0" w:after="0" w:line="240" w:lineRule="auto"/>
        <w:rPr>
          <w:rFonts w:cs="Verdana"/>
          <w:sz w:val="24"/>
          <w:szCs w:val="24"/>
        </w:rPr>
      </w:pPr>
      <w:r w:rsidRPr="004F2210">
        <w:rPr>
          <w:rFonts w:cs="Verdana"/>
          <w:b/>
          <w:bCs/>
          <w:sz w:val="24"/>
          <w:szCs w:val="24"/>
        </w:rPr>
        <w:t>Lämplig för åldersgrupper</w:t>
      </w:r>
    </w:p>
    <w:p w14:paraId="3D20ED11" w14:textId="77777777" w:rsidR="0029650C" w:rsidRPr="004F2210"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61" w:history="1">
        <w:r w:rsidR="0029650C" w:rsidRPr="004F2210">
          <w:rPr>
            <w:rFonts w:cs="Verdana"/>
            <w:color w:val="082667"/>
            <w:sz w:val="24"/>
            <w:szCs w:val="24"/>
          </w:rPr>
          <w:t xml:space="preserve">10-12 år </w:t>
        </w:r>
      </w:hyperlink>
      <w:r w:rsidR="0029650C" w:rsidRPr="004F2210">
        <w:rPr>
          <w:rFonts w:cs="Verdana"/>
          <w:sz w:val="24"/>
          <w:szCs w:val="24"/>
        </w:rPr>
        <w:t>(Medelsvår)</w:t>
      </w:r>
    </w:p>
    <w:p w14:paraId="33338AC8" w14:textId="77777777" w:rsidR="0029650C" w:rsidRPr="004F2210"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62" w:history="1">
        <w:r w:rsidR="0029650C" w:rsidRPr="004F2210">
          <w:rPr>
            <w:rFonts w:cs="Verdana"/>
            <w:color w:val="082667"/>
            <w:sz w:val="24"/>
            <w:szCs w:val="24"/>
          </w:rPr>
          <w:t xml:space="preserve">7-9 år </w:t>
        </w:r>
      </w:hyperlink>
      <w:r w:rsidR="0029650C" w:rsidRPr="004F2210">
        <w:rPr>
          <w:rFonts w:cs="Verdana"/>
          <w:sz w:val="24"/>
          <w:szCs w:val="24"/>
        </w:rPr>
        <w:t>(Medelsvår)</w:t>
      </w:r>
    </w:p>
    <w:p w14:paraId="5B5FD9D2" w14:textId="77777777" w:rsidR="0029650C" w:rsidRPr="004F2210"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63" w:history="1">
        <w:r w:rsidR="0029650C" w:rsidRPr="004F2210">
          <w:rPr>
            <w:rFonts w:cs="Verdana"/>
            <w:color w:val="082667"/>
            <w:sz w:val="24"/>
            <w:szCs w:val="24"/>
          </w:rPr>
          <w:t xml:space="preserve">5-6 år </w:t>
        </w:r>
      </w:hyperlink>
      <w:r w:rsidR="0029650C" w:rsidRPr="004F2210">
        <w:rPr>
          <w:rFonts w:cs="Verdana"/>
          <w:sz w:val="24"/>
          <w:szCs w:val="24"/>
        </w:rPr>
        <w:t>(Medelsvår)</w:t>
      </w:r>
    </w:p>
    <w:p w14:paraId="07342BDA" w14:textId="77777777" w:rsidR="0029650C" w:rsidRDefault="0029650C" w:rsidP="0029650C">
      <w:pPr>
        <w:widowControl w:val="0"/>
        <w:autoSpaceDE w:val="0"/>
        <w:autoSpaceDN w:val="0"/>
        <w:adjustRightInd w:val="0"/>
        <w:spacing w:before="0" w:line="240" w:lineRule="auto"/>
        <w:rPr>
          <w:rFonts w:cs="Verdana"/>
          <w:sz w:val="24"/>
          <w:szCs w:val="24"/>
        </w:rPr>
      </w:pPr>
    </w:p>
    <w:p w14:paraId="77830682"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222C6FE9" wp14:editId="1DCDF864">
            <wp:extent cx="5756910" cy="4568976"/>
            <wp:effectExtent l="0" t="0" r="8890" b="3175"/>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6910" cy="4568976"/>
                    </a:xfrm>
                    <a:prstGeom prst="rect">
                      <a:avLst/>
                    </a:prstGeom>
                    <a:noFill/>
                    <a:ln>
                      <a:noFill/>
                    </a:ln>
                  </pic:spPr>
                </pic:pic>
              </a:graphicData>
            </a:graphic>
          </wp:inline>
        </w:drawing>
      </w:r>
    </w:p>
    <w:p w14:paraId="789DB1E5" w14:textId="77777777" w:rsidR="0029650C" w:rsidRDefault="0029650C" w:rsidP="0029650C">
      <w:pPr>
        <w:widowControl w:val="0"/>
        <w:autoSpaceDE w:val="0"/>
        <w:autoSpaceDN w:val="0"/>
        <w:adjustRightInd w:val="0"/>
        <w:spacing w:before="0" w:line="240" w:lineRule="auto"/>
        <w:rPr>
          <w:rFonts w:cs="Verdana"/>
          <w:sz w:val="24"/>
          <w:szCs w:val="24"/>
        </w:rPr>
      </w:pPr>
    </w:p>
    <w:p w14:paraId="54BE8405" w14:textId="77777777" w:rsidR="0029650C" w:rsidRDefault="0029650C" w:rsidP="0029650C">
      <w:pPr>
        <w:widowControl w:val="0"/>
        <w:autoSpaceDE w:val="0"/>
        <w:autoSpaceDN w:val="0"/>
        <w:adjustRightInd w:val="0"/>
        <w:spacing w:before="0" w:line="240" w:lineRule="auto"/>
        <w:rPr>
          <w:rFonts w:cs="Verdana"/>
          <w:sz w:val="24"/>
          <w:szCs w:val="24"/>
        </w:rPr>
      </w:pPr>
    </w:p>
    <w:p w14:paraId="2BDB87F6" w14:textId="77777777" w:rsidR="0029650C" w:rsidRDefault="0029650C" w:rsidP="0029650C">
      <w:pPr>
        <w:widowControl w:val="0"/>
        <w:autoSpaceDE w:val="0"/>
        <w:autoSpaceDN w:val="0"/>
        <w:adjustRightInd w:val="0"/>
        <w:spacing w:before="0" w:line="240" w:lineRule="auto"/>
        <w:rPr>
          <w:rFonts w:cs="Verdana"/>
          <w:sz w:val="24"/>
          <w:szCs w:val="24"/>
        </w:rPr>
      </w:pPr>
    </w:p>
    <w:p w14:paraId="1FFBC189" w14:textId="77777777" w:rsidR="0029650C" w:rsidRDefault="0029650C" w:rsidP="0029650C">
      <w:pPr>
        <w:widowControl w:val="0"/>
        <w:autoSpaceDE w:val="0"/>
        <w:autoSpaceDN w:val="0"/>
        <w:adjustRightInd w:val="0"/>
        <w:spacing w:before="0" w:line="240" w:lineRule="auto"/>
        <w:rPr>
          <w:rFonts w:cs="Verdana"/>
          <w:sz w:val="24"/>
          <w:szCs w:val="24"/>
        </w:rPr>
      </w:pPr>
    </w:p>
    <w:p w14:paraId="183C5E18" w14:textId="77777777" w:rsidR="0029650C" w:rsidRDefault="0029650C" w:rsidP="0029650C">
      <w:pPr>
        <w:widowControl w:val="0"/>
        <w:autoSpaceDE w:val="0"/>
        <w:autoSpaceDN w:val="0"/>
        <w:adjustRightInd w:val="0"/>
        <w:spacing w:before="0" w:line="240" w:lineRule="auto"/>
        <w:rPr>
          <w:rFonts w:cs="Verdana"/>
          <w:sz w:val="24"/>
          <w:szCs w:val="24"/>
        </w:rPr>
      </w:pPr>
    </w:p>
    <w:p w14:paraId="5EF27078" w14:textId="77777777" w:rsidR="0029650C" w:rsidRPr="004F2210" w:rsidRDefault="0029650C" w:rsidP="0029650C">
      <w:pPr>
        <w:pStyle w:val="Rubrik2"/>
        <w:rPr>
          <w:sz w:val="28"/>
          <w:szCs w:val="28"/>
        </w:rPr>
      </w:pPr>
      <w:r w:rsidRPr="004F2210">
        <w:rPr>
          <w:sz w:val="28"/>
          <w:szCs w:val="28"/>
        </w:rPr>
        <w:t>Tunnelboll</w:t>
      </w:r>
    </w:p>
    <w:p w14:paraId="15D19CD0"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25799CA6" w14:textId="77777777" w:rsidR="0029650C" w:rsidRDefault="0029650C" w:rsidP="0029650C">
      <w:pPr>
        <w:widowControl w:val="0"/>
        <w:autoSpaceDE w:val="0"/>
        <w:autoSpaceDN w:val="0"/>
        <w:adjustRightInd w:val="0"/>
        <w:spacing w:before="0" w:line="240" w:lineRule="auto"/>
        <w:rPr>
          <w:rFonts w:cs="Verdana"/>
          <w:sz w:val="24"/>
          <w:szCs w:val="24"/>
        </w:rPr>
      </w:pPr>
      <w:r w:rsidRPr="004F2210">
        <w:rPr>
          <w:rFonts w:cs="Verdana"/>
          <w:b/>
          <w:bCs/>
          <w:sz w:val="24"/>
          <w:szCs w:val="24"/>
        </w:rPr>
        <w:t>Organisation</w:t>
      </w:r>
      <w:r w:rsidRPr="004F2210">
        <w:rPr>
          <w:rFonts w:cs="Verdana"/>
          <w:sz w:val="24"/>
          <w:szCs w:val="24"/>
        </w:rPr>
        <w:t> 5-6 spelare i varje lag.  Sätt ut en kon där siste spelare ska stå.  Bestäm avstånd mellan spelarna.   </w:t>
      </w:r>
    </w:p>
    <w:p w14:paraId="457B51EA" w14:textId="77777777" w:rsidR="0029650C" w:rsidRDefault="0029650C" w:rsidP="0029650C">
      <w:pPr>
        <w:widowControl w:val="0"/>
        <w:autoSpaceDE w:val="0"/>
        <w:autoSpaceDN w:val="0"/>
        <w:adjustRightInd w:val="0"/>
        <w:spacing w:before="0" w:line="240" w:lineRule="auto"/>
        <w:rPr>
          <w:rFonts w:cs="Verdana"/>
          <w:sz w:val="24"/>
          <w:szCs w:val="24"/>
        </w:rPr>
      </w:pPr>
      <w:r w:rsidRPr="004F2210">
        <w:rPr>
          <w:rFonts w:cs="Verdana"/>
          <w:b/>
          <w:bCs/>
          <w:sz w:val="24"/>
          <w:szCs w:val="24"/>
        </w:rPr>
        <w:t>Anvisningar</w:t>
      </w:r>
      <w:r w:rsidRPr="004F2210">
        <w:rPr>
          <w:rFonts w:cs="Verdana"/>
          <w:sz w:val="24"/>
          <w:szCs w:val="24"/>
        </w:rPr>
        <w:t> Den spelare som står främst passar bollen mellan fötterna på sina medspelare. Dessa ska stå med benen brett isär. Om bollen ”fastnar” på vägen får någon av spelarna hämta bollen och spela den vidare i tunneln. Bollen måste passera hela tunneln. Siste spelare driver bollen fram så denne blir först och så vidare.</w:t>
      </w:r>
    </w:p>
    <w:p w14:paraId="27024E08" w14:textId="77777777" w:rsidR="0029650C" w:rsidRPr="004F2210" w:rsidRDefault="0029650C" w:rsidP="0029650C">
      <w:pPr>
        <w:widowControl w:val="0"/>
        <w:autoSpaceDE w:val="0"/>
        <w:autoSpaceDN w:val="0"/>
        <w:adjustRightInd w:val="0"/>
        <w:spacing w:before="0" w:after="0" w:line="240" w:lineRule="auto"/>
        <w:rPr>
          <w:rFonts w:cs="Verdana"/>
          <w:sz w:val="24"/>
          <w:szCs w:val="24"/>
        </w:rPr>
      </w:pPr>
      <w:r w:rsidRPr="004F2210">
        <w:rPr>
          <w:rFonts w:cs="Verdana"/>
          <w:b/>
          <w:bCs/>
          <w:sz w:val="24"/>
          <w:szCs w:val="24"/>
        </w:rPr>
        <w:t>Antal deltagare</w:t>
      </w:r>
    </w:p>
    <w:p w14:paraId="1E786273" w14:textId="77777777" w:rsidR="0029650C" w:rsidRPr="004F2210"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4F2210">
        <w:rPr>
          <w:rFonts w:cs="Verdana"/>
          <w:sz w:val="24"/>
          <w:szCs w:val="24"/>
        </w:rPr>
        <w:t>Minsta antal: 10</w:t>
      </w:r>
    </w:p>
    <w:p w14:paraId="0B658B94" w14:textId="77777777" w:rsidR="0029650C" w:rsidRPr="004F2210" w:rsidRDefault="0029650C" w:rsidP="0029650C">
      <w:pPr>
        <w:widowControl w:val="0"/>
        <w:autoSpaceDE w:val="0"/>
        <w:autoSpaceDN w:val="0"/>
        <w:adjustRightInd w:val="0"/>
        <w:spacing w:before="0" w:after="0" w:line="240" w:lineRule="auto"/>
        <w:rPr>
          <w:rFonts w:cs="Verdana"/>
          <w:sz w:val="24"/>
          <w:szCs w:val="24"/>
        </w:rPr>
      </w:pPr>
      <w:r w:rsidRPr="004F2210">
        <w:rPr>
          <w:rFonts w:cs="Verdana"/>
          <w:b/>
          <w:bCs/>
          <w:sz w:val="24"/>
          <w:szCs w:val="24"/>
        </w:rPr>
        <w:t>Kategoritillhörighet</w:t>
      </w:r>
    </w:p>
    <w:p w14:paraId="51A87046" w14:textId="77777777" w:rsidR="0029650C" w:rsidRPr="004F2210"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65" w:history="1">
        <w:r w:rsidR="0029650C" w:rsidRPr="004F2210">
          <w:rPr>
            <w:rFonts w:cs="Verdana"/>
            <w:color w:val="082667"/>
            <w:sz w:val="24"/>
            <w:szCs w:val="24"/>
          </w:rPr>
          <w:t>Anfallsspel</w:t>
        </w:r>
      </w:hyperlink>
    </w:p>
    <w:p w14:paraId="45E82085" w14:textId="77777777" w:rsidR="0029650C" w:rsidRPr="004F2210"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66" w:history="1">
        <w:r w:rsidR="0029650C" w:rsidRPr="004F2210">
          <w:rPr>
            <w:rFonts w:cs="Verdana"/>
            <w:color w:val="082667"/>
            <w:sz w:val="24"/>
            <w:szCs w:val="24"/>
          </w:rPr>
          <w:t>Barnträning 5-12 år</w:t>
        </w:r>
      </w:hyperlink>
    </w:p>
    <w:p w14:paraId="75346827" w14:textId="77777777" w:rsidR="0029650C" w:rsidRPr="004F2210" w:rsidRDefault="0029650C" w:rsidP="0029650C">
      <w:pPr>
        <w:widowControl w:val="0"/>
        <w:autoSpaceDE w:val="0"/>
        <w:autoSpaceDN w:val="0"/>
        <w:adjustRightInd w:val="0"/>
        <w:spacing w:before="0" w:after="0" w:line="240" w:lineRule="auto"/>
        <w:rPr>
          <w:rFonts w:cs="Verdana"/>
          <w:sz w:val="24"/>
          <w:szCs w:val="24"/>
        </w:rPr>
      </w:pPr>
      <w:r w:rsidRPr="004F2210">
        <w:rPr>
          <w:rFonts w:cs="Verdana"/>
          <w:b/>
          <w:bCs/>
          <w:sz w:val="24"/>
          <w:szCs w:val="24"/>
        </w:rPr>
        <w:t>Lämplig för åldersgrupper</w:t>
      </w:r>
    </w:p>
    <w:p w14:paraId="768C9833" w14:textId="77777777" w:rsidR="0029650C" w:rsidRPr="004F2210"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67" w:history="1">
        <w:r w:rsidR="0029650C" w:rsidRPr="004F2210">
          <w:rPr>
            <w:rFonts w:cs="Verdana"/>
            <w:color w:val="082667"/>
            <w:sz w:val="24"/>
            <w:szCs w:val="24"/>
          </w:rPr>
          <w:t xml:space="preserve">10-12 år </w:t>
        </w:r>
      </w:hyperlink>
      <w:r w:rsidR="0029650C" w:rsidRPr="004F2210">
        <w:rPr>
          <w:rFonts w:cs="Verdana"/>
          <w:sz w:val="24"/>
          <w:szCs w:val="24"/>
        </w:rPr>
        <w:t>(Barnträning)</w:t>
      </w:r>
    </w:p>
    <w:p w14:paraId="0AB7DC6F" w14:textId="77777777" w:rsidR="0029650C" w:rsidRPr="004F2210"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68" w:history="1">
        <w:r w:rsidR="0029650C" w:rsidRPr="004F2210">
          <w:rPr>
            <w:rFonts w:cs="Verdana"/>
            <w:color w:val="082667"/>
            <w:sz w:val="24"/>
            <w:szCs w:val="24"/>
          </w:rPr>
          <w:t xml:space="preserve">7-9 år </w:t>
        </w:r>
      </w:hyperlink>
      <w:r w:rsidR="0029650C" w:rsidRPr="004F2210">
        <w:rPr>
          <w:rFonts w:cs="Verdana"/>
          <w:sz w:val="24"/>
          <w:szCs w:val="24"/>
        </w:rPr>
        <w:t>(Barnträning)</w:t>
      </w:r>
    </w:p>
    <w:p w14:paraId="4A904433" w14:textId="77777777" w:rsidR="0029650C" w:rsidRPr="004F2210"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69" w:history="1">
        <w:r w:rsidR="0029650C" w:rsidRPr="004F2210">
          <w:rPr>
            <w:rFonts w:cs="Verdana"/>
            <w:color w:val="082667"/>
            <w:sz w:val="24"/>
            <w:szCs w:val="24"/>
          </w:rPr>
          <w:t xml:space="preserve">5-6 år </w:t>
        </w:r>
      </w:hyperlink>
      <w:r w:rsidR="0029650C" w:rsidRPr="004F2210">
        <w:rPr>
          <w:rFonts w:cs="Verdana"/>
          <w:sz w:val="24"/>
          <w:szCs w:val="24"/>
        </w:rPr>
        <w:t>(Barnträning)</w:t>
      </w:r>
    </w:p>
    <w:p w14:paraId="1B952302" w14:textId="77777777" w:rsidR="0029650C" w:rsidRDefault="0029650C" w:rsidP="0029650C">
      <w:pPr>
        <w:widowControl w:val="0"/>
        <w:autoSpaceDE w:val="0"/>
        <w:autoSpaceDN w:val="0"/>
        <w:adjustRightInd w:val="0"/>
        <w:spacing w:before="0" w:line="240" w:lineRule="auto"/>
        <w:rPr>
          <w:rFonts w:cs="Verdana"/>
          <w:sz w:val="24"/>
          <w:szCs w:val="24"/>
        </w:rPr>
      </w:pPr>
    </w:p>
    <w:p w14:paraId="436CCC55"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01BED765" wp14:editId="1159E09C">
            <wp:extent cx="5756910" cy="4568976"/>
            <wp:effectExtent l="0" t="0" r="8890" b="317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6910" cy="4568976"/>
                    </a:xfrm>
                    <a:prstGeom prst="rect">
                      <a:avLst/>
                    </a:prstGeom>
                    <a:noFill/>
                    <a:ln>
                      <a:noFill/>
                    </a:ln>
                  </pic:spPr>
                </pic:pic>
              </a:graphicData>
            </a:graphic>
          </wp:inline>
        </w:drawing>
      </w:r>
    </w:p>
    <w:p w14:paraId="3FE7B318" w14:textId="77777777" w:rsidR="0029650C" w:rsidRDefault="0029650C" w:rsidP="0029650C">
      <w:pPr>
        <w:widowControl w:val="0"/>
        <w:autoSpaceDE w:val="0"/>
        <w:autoSpaceDN w:val="0"/>
        <w:adjustRightInd w:val="0"/>
        <w:spacing w:before="0" w:line="240" w:lineRule="auto"/>
        <w:rPr>
          <w:rFonts w:cs="Verdana"/>
          <w:sz w:val="24"/>
          <w:szCs w:val="24"/>
        </w:rPr>
      </w:pPr>
    </w:p>
    <w:p w14:paraId="36CE6DDF" w14:textId="77777777" w:rsidR="0029650C" w:rsidRPr="004F2210" w:rsidRDefault="0029650C" w:rsidP="0029650C">
      <w:pPr>
        <w:pStyle w:val="Rubrik2"/>
        <w:rPr>
          <w:sz w:val="28"/>
          <w:szCs w:val="28"/>
        </w:rPr>
      </w:pPr>
      <w:r w:rsidRPr="004F2210">
        <w:rPr>
          <w:sz w:val="28"/>
          <w:szCs w:val="28"/>
        </w:rPr>
        <w:t>Täcka bollen</w:t>
      </w:r>
    </w:p>
    <w:p w14:paraId="2859C8CC"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17790A36" w14:textId="77777777" w:rsidR="0029650C" w:rsidRPr="004F2210" w:rsidRDefault="0029650C" w:rsidP="0029650C">
      <w:pPr>
        <w:widowControl w:val="0"/>
        <w:autoSpaceDE w:val="0"/>
        <w:autoSpaceDN w:val="0"/>
        <w:adjustRightInd w:val="0"/>
        <w:spacing w:before="0" w:line="240" w:lineRule="auto"/>
        <w:rPr>
          <w:rFonts w:cs="Verdana"/>
          <w:sz w:val="24"/>
          <w:szCs w:val="24"/>
        </w:rPr>
      </w:pPr>
      <w:r w:rsidRPr="004F2210">
        <w:rPr>
          <w:rFonts w:cs="Verdana"/>
          <w:b/>
          <w:bCs/>
          <w:sz w:val="24"/>
          <w:szCs w:val="24"/>
        </w:rPr>
        <w:t>Organisation</w:t>
      </w:r>
      <w:r w:rsidRPr="004F2210">
        <w:rPr>
          <w:rFonts w:cs="Verdana"/>
          <w:sz w:val="24"/>
          <w:szCs w:val="24"/>
        </w:rPr>
        <w:t> Fritt antal spelare med varsin boll. Spelyta efter antal spelare.</w:t>
      </w:r>
    </w:p>
    <w:p w14:paraId="198973C4" w14:textId="77777777" w:rsidR="0029650C" w:rsidRDefault="0029650C" w:rsidP="0029650C">
      <w:pPr>
        <w:widowControl w:val="0"/>
        <w:autoSpaceDE w:val="0"/>
        <w:autoSpaceDN w:val="0"/>
        <w:adjustRightInd w:val="0"/>
        <w:spacing w:before="0" w:line="240" w:lineRule="auto"/>
        <w:rPr>
          <w:rFonts w:cs="Verdana"/>
          <w:sz w:val="24"/>
          <w:szCs w:val="24"/>
        </w:rPr>
      </w:pPr>
      <w:r w:rsidRPr="004F2210">
        <w:rPr>
          <w:rFonts w:cs="Verdana"/>
          <w:b/>
          <w:bCs/>
          <w:sz w:val="24"/>
          <w:szCs w:val="24"/>
        </w:rPr>
        <w:t>Anvisningar</w:t>
      </w:r>
      <w:r w:rsidRPr="004F2210">
        <w:rPr>
          <w:rFonts w:cs="Verdana"/>
          <w:sz w:val="24"/>
          <w:szCs w:val="24"/>
        </w:rPr>
        <w:t> Spelarna driver bollen inom ett begränsat område. Det gäller att täcka sin egen boll och sparka ut kamraternas boll utanför området. Den som är sist kvar har vunnit.</w:t>
      </w:r>
    </w:p>
    <w:p w14:paraId="492AD7E1" w14:textId="77777777" w:rsidR="0029650C" w:rsidRPr="004F2210" w:rsidRDefault="0029650C" w:rsidP="0029650C">
      <w:pPr>
        <w:widowControl w:val="0"/>
        <w:autoSpaceDE w:val="0"/>
        <w:autoSpaceDN w:val="0"/>
        <w:adjustRightInd w:val="0"/>
        <w:spacing w:before="0" w:after="0" w:line="240" w:lineRule="auto"/>
        <w:rPr>
          <w:rFonts w:cs="Verdana"/>
          <w:sz w:val="24"/>
          <w:szCs w:val="24"/>
        </w:rPr>
      </w:pPr>
      <w:r w:rsidRPr="004F2210">
        <w:rPr>
          <w:rFonts w:cs="Verdana"/>
          <w:b/>
          <w:bCs/>
          <w:sz w:val="24"/>
          <w:szCs w:val="24"/>
        </w:rPr>
        <w:t>Kategoritillhörighet</w:t>
      </w:r>
    </w:p>
    <w:p w14:paraId="0BA8BCFD" w14:textId="77777777" w:rsidR="0029650C" w:rsidRPr="004F2210"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71" w:history="1">
        <w:r w:rsidR="0029650C" w:rsidRPr="004F2210">
          <w:rPr>
            <w:rFonts w:cs="Verdana"/>
            <w:color w:val="082667"/>
            <w:sz w:val="24"/>
            <w:szCs w:val="24"/>
          </w:rPr>
          <w:t>Barnträning 5-12 år</w:t>
        </w:r>
      </w:hyperlink>
    </w:p>
    <w:p w14:paraId="6366FF1D" w14:textId="77777777" w:rsidR="0029650C" w:rsidRPr="004F2210" w:rsidRDefault="0029650C" w:rsidP="0029650C">
      <w:pPr>
        <w:widowControl w:val="0"/>
        <w:autoSpaceDE w:val="0"/>
        <w:autoSpaceDN w:val="0"/>
        <w:adjustRightInd w:val="0"/>
        <w:spacing w:before="0" w:after="0" w:line="240" w:lineRule="auto"/>
        <w:rPr>
          <w:rFonts w:cs="Verdana"/>
          <w:sz w:val="24"/>
          <w:szCs w:val="24"/>
        </w:rPr>
      </w:pPr>
      <w:r w:rsidRPr="004F2210">
        <w:rPr>
          <w:rFonts w:cs="Verdana"/>
          <w:b/>
          <w:bCs/>
          <w:sz w:val="24"/>
          <w:szCs w:val="24"/>
        </w:rPr>
        <w:t>Lämplig för åldersgrupper</w:t>
      </w:r>
    </w:p>
    <w:p w14:paraId="0155E723" w14:textId="77777777" w:rsidR="0029650C" w:rsidRPr="004F2210"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72" w:history="1">
        <w:r w:rsidR="0029650C" w:rsidRPr="004F2210">
          <w:rPr>
            <w:rFonts w:cs="Verdana"/>
            <w:color w:val="082667"/>
            <w:sz w:val="24"/>
            <w:szCs w:val="24"/>
          </w:rPr>
          <w:t xml:space="preserve">10-12 år </w:t>
        </w:r>
      </w:hyperlink>
      <w:r w:rsidR="0029650C" w:rsidRPr="004F2210">
        <w:rPr>
          <w:rFonts w:cs="Verdana"/>
          <w:sz w:val="24"/>
          <w:szCs w:val="24"/>
        </w:rPr>
        <w:t>(Barnträning)</w:t>
      </w:r>
    </w:p>
    <w:p w14:paraId="5790D6E5" w14:textId="77777777" w:rsidR="0029650C" w:rsidRPr="004F2210"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73" w:history="1">
        <w:r w:rsidR="0029650C" w:rsidRPr="004F2210">
          <w:rPr>
            <w:rFonts w:cs="Verdana"/>
            <w:color w:val="082667"/>
            <w:sz w:val="24"/>
            <w:szCs w:val="24"/>
          </w:rPr>
          <w:t xml:space="preserve">7-9 år </w:t>
        </w:r>
      </w:hyperlink>
      <w:r w:rsidR="0029650C" w:rsidRPr="004F2210">
        <w:rPr>
          <w:rFonts w:cs="Verdana"/>
          <w:sz w:val="24"/>
          <w:szCs w:val="24"/>
        </w:rPr>
        <w:t>(Barnträning)</w:t>
      </w:r>
    </w:p>
    <w:p w14:paraId="6A90FD56" w14:textId="77777777" w:rsidR="0029650C" w:rsidRPr="004F2210"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74" w:history="1">
        <w:r w:rsidR="0029650C" w:rsidRPr="004F2210">
          <w:rPr>
            <w:rFonts w:cs="Verdana"/>
            <w:color w:val="082667"/>
            <w:sz w:val="24"/>
            <w:szCs w:val="24"/>
          </w:rPr>
          <w:t xml:space="preserve">5-6 år </w:t>
        </w:r>
      </w:hyperlink>
      <w:r w:rsidR="0029650C" w:rsidRPr="004F2210">
        <w:rPr>
          <w:rFonts w:cs="Verdana"/>
          <w:sz w:val="24"/>
          <w:szCs w:val="24"/>
        </w:rPr>
        <w:t>(Barnträning)</w:t>
      </w:r>
    </w:p>
    <w:p w14:paraId="5753B1FE" w14:textId="77777777" w:rsidR="0029650C" w:rsidRDefault="0029650C" w:rsidP="0029650C">
      <w:pPr>
        <w:widowControl w:val="0"/>
        <w:autoSpaceDE w:val="0"/>
        <w:autoSpaceDN w:val="0"/>
        <w:adjustRightInd w:val="0"/>
        <w:spacing w:before="0" w:line="240" w:lineRule="auto"/>
        <w:rPr>
          <w:rFonts w:cs="Verdana"/>
          <w:sz w:val="24"/>
          <w:szCs w:val="24"/>
        </w:rPr>
      </w:pPr>
    </w:p>
    <w:p w14:paraId="40E050BD"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400A8CE0" wp14:editId="6FCB53CD">
            <wp:extent cx="5756910" cy="4572735"/>
            <wp:effectExtent l="0" t="0" r="889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6910" cy="4572735"/>
                    </a:xfrm>
                    <a:prstGeom prst="rect">
                      <a:avLst/>
                    </a:prstGeom>
                    <a:noFill/>
                    <a:ln>
                      <a:noFill/>
                    </a:ln>
                  </pic:spPr>
                </pic:pic>
              </a:graphicData>
            </a:graphic>
          </wp:inline>
        </w:drawing>
      </w:r>
    </w:p>
    <w:p w14:paraId="788638F9" w14:textId="77777777" w:rsidR="0029650C" w:rsidRDefault="0029650C" w:rsidP="0029650C">
      <w:pPr>
        <w:widowControl w:val="0"/>
        <w:autoSpaceDE w:val="0"/>
        <w:autoSpaceDN w:val="0"/>
        <w:adjustRightInd w:val="0"/>
        <w:spacing w:before="0" w:line="240" w:lineRule="auto"/>
        <w:rPr>
          <w:rFonts w:cs="Verdana"/>
          <w:sz w:val="24"/>
          <w:szCs w:val="24"/>
        </w:rPr>
      </w:pPr>
    </w:p>
    <w:p w14:paraId="5044B240" w14:textId="77777777" w:rsidR="0029650C" w:rsidRDefault="0029650C" w:rsidP="0029650C">
      <w:pPr>
        <w:widowControl w:val="0"/>
        <w:autoSpaceDE w:val="0"/>
        <w:autoSpaceDN w:val="0"/>
        <w:adjustRightInd w:val="0"/>
        <w:spacing w:before="0" w:line="240" w:lineRule="auto"/>
        <w:rPr>
          <w:rFonts w:cs="Verdana"/>
          <w:sz w:val="24"/>
          <w:szCs w:val="24"/>
        </w:rPr>
      </w:pPr>
    </w:p>
    <w:p w14:paraId="76771C96" w14:textId="77777777" w:rsidR="0029650C" w:rsidRDefault="0029650C" w:rsidP="0029650C">
      <w:pPr>
        <w:widowControl w:val="0"/>
        <w:autoSpaceDE w:val="0"/>
        <w:autoSpaceDN w:val="0"/>
        <w:adjustRightInd w:val="0"/>
        <w:spacing w:before="0" w:line="240" w:lineRule="auto"/>
        <w:rPr>
          <w:rFonts w:cs="Verdana"/>
          <w:sz w:val="24"/>
          <w:szCs w:val="24"/>
        </w:rPr>
      </w:pPr>
    </w:p>
    <w:p w14:paraId="52909071" w14:textId="77777777" w:rsidR="0029650C" w:rsidRDefault="0029650C" w:rsidP="0029650C">
      <w:pPr>
        <w:widowControl w:val="0"/>
        <w:autoSpaceDE w:val="0"/>
        <w:autoSpaceDN w:val="0"/>
        <w:adjustRightInd w:val="0"/>
        <w:spacing w:before="0" w:line="240" w:lineRule="auto"/>
        <w:rPr>
          <w:rFonts w:cs="Verdana"/>
          <w:sz w:val="24"/>
          <w:szCs w:val="24"/>
        </w:rPr>
      </w:pPr>
    </w:p>
    <w:p w14:paraId="15FF13FB" w14:textId="77777777" w:rsidR="0029650C" w:rsidRPr="004F2210" w:rsidRDefault="0029650C" w:rsidP="0029650C">
      <w:pPr>
        <w:pStyle w:val="Rubrik2"/>
        <w:rPr>
          <w:sz w:val="28"/>
          <w:szCs w:val="28"/>
        </w:rPr>
      </w:pPr>
      <w:r w:rsidRPr="004F2210">
        <w:rPr>
          <w:sz w:val="28"/>
          <w:szCs w:val="28"/>
        </w:rPr>
        <w:t>Finta/dribbla</w:t>
      </w:r>
    </w:p>
    <w:p w14:paraId="75AE461E"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39C4E71B" w14:textId="77777777" w:rsidR="0029650C" w:rsidRPr="004F2210" w:rsidRDefault="0029650C" w:rsidP="0029650C">
      <w:pPr>
        <w:widowControl w:val="0"/>
        <w:autoSpaceDE w:val="0"/>
        <w:autoSpaceDN w:val="0"/>
        <w:adjustRightInd w:val="0"/>
        <w:spacing w:before="0" w:line="240" w:lineRule="auto"/>
        <w:rPr>
          <w:rFonts w:cs="Verdana"/>
          <w:sz w:val="24"/>
          <w:szCs w:val="24"/>
        </w:rPr>
      </w:pPr>
      <w:r w:rsidRPr="004F2210">
        <w:rPr>
          <w:rFonts w:cs="Verdana"/>
          <w:b/>
          <w:bCs/>
          <w:sz w:val="24"/>
          <w:szCs w:val="24"/>
        </w:rPr>
        <w:t>Syfte</w:t>
      </w:r>
      <w:r w:rsidRPr="004F2210">
        <w:rPr>
          <w:rFonts w:cs="Verdana"/>
          <w:sz w:val="24"/>
          <w:szCs w:val="24"/>
        </w:rPr>
        <w:t> Mottagning och finta och dribbla.</w:t>
      </w:r>
    </w:p>
    <w:p w14:paraId="51E2DA8A" w14:textId="77777777" w:rsidR="0029650C" w:rsidRPr="004F2210" w:rsidRDefault="0029650C" w:rsidP="0029650C">
      <w:pPr>
        <w:widowControl w:val="0"/>
        <w:autoSpaceDE w:val="0"/>
        <w:autoSpaceDN w:val="0"/>
        <w:adjustRightInd w:val="0"/>
        <w:spacing w:before="0" w:line="240" w:lineRule="auto"/>
        <w:rPr>
          <w:rFonts w:cs="Verdana"/>
          <w:sz w:val="24"/>
          <w:szCs w:val="24"/>
        </w:rPr>
      </w:pPr>
      <w:r w:rsidRPr="004F2210">
        <w:rPr>
          <w:rFonts w:cs="Verdana"/>
          <w:b/>
          <w:bCs/>
          <w:sz w:val="24"/>
          <w:szCs w:val="24"/>
        </w:rPr>
        <w:t>Organisation</w:t>
      </w:r>
      <w:r w:rsidRPr="004F2210">
        <w:rPr>
          <w:rFonts w:cs="Verdana"/>
          <w:sz w:val="24"/>
          <w:szCs w:val="24"/>
        </w:rPr>
        <w:t> 6-8 spelare.</w:t>
      </w:r>
    </w:p>
    <w:p w14:paraId="06E6B0E9" w14:textId="77777777" w:rsidR="0029650C" w:rsidRPr="004F2210" w:rsidRDefault="0029650C" w:rsidP="0029650C">
      <w:pPr>
        <w:widowControl w:val="0"/>
        <w:autoSpaceDE w:val="0"/>
        <w:autoSpaceDN w:val="0"/>
        <w:adjustRightInd w:val="0"/>
        <w:spacing w:before="0" w:line="240" w:lineRule="auto"/>
        <w:rPr>
          <w:rFonts w:cs="Verdana"/>
          <w:sz w:val="24"/>
          <w:szCs w:val="24"/>
        </w:rPr>
      </w:pPr>
      <w:r w:rsidRPr="004F2210">
        <w:rPr>
          <w:rFonts w:cs="Verdana"/>
          <w:b/>
          <w:bCs/>
          <w:sz w:val="24"/>
          <w:szCs w:val="24"/>
        </w:rPr>
        <w:t>Anvisningar</w:t>
      </w:r>
      <w:r w:rsidRPr="004F2210">
        <w:rPr>
          <w:rFonts w:cs="Verdana"/>
          <w:sz w:val="24"/>
          <w:szCs w:val="24"/>
        </w:rPr>
        <w:t> A passar B, som tar emot och driver mot mötande A, som gör passivt motstånd. B fintar och dribblar förbi och passar C och så vidare. Byt led.</w:t>
      </w:r>
    </w:p>
    <w:p w14:paraId="5B1D86C7" w14:textId="77777777" w:rsidR="0029650C" w:rsidRDefault="0029650C" w:rsidP="0029650C">
      <w:pPr>
        <w:widowControl w:val="0"/>
        <w:autoSpaceDE w:val="0"/>
        <w:autoSpaceDN w:val="0"/>
        <w:adjustRightInd w:val="0"/>
        <w:spacing w:before="0" w:line="240" w:lineRule="auto"/>
        <w:rPr>
          <w:rFonts w:ascii="Verdana" w:hAnsi="Verdana" w:cs="Verdana"/>
        </w:rPr>
      </w:pPr>
      <w:r w:rsidRPr="004F2210">
        <w:rPr>
          <w:rFonts w:cs="Verdana"/>
          <w:b/>
          <w:bCs/>
          <w:sz w:val="24"/>
          <w:szCs w:val="24"/>
        </w:rPr>
        <w:t>Instruktionspunkter</w:t>
      </w:r>
      <w:r w:rsidRPr="004F2210">
        <w:rPr>
          <w:rFonts w:cs="Verdana"/>
          <w:sz w:val="24"/>
          <w:szCs w:val="24"/>
        </w:rPr>
        <w:t> - Mottagning. - Driva boll. - Finta och dribbla</w:t>
      </w:r>
      <w:r>
        <w:rPr>
          <w:rFonts w:ascii="Verdana" w:hAnsi="Verdana" w:cs="Verdana"/>
        </w:rPr>
        <w:t>.</w:t>
      </w:r>
    </w:p>
    <w:p w14:paraId="16C8599C" w14:textId="77777777" w:rsidR="0029650C" w:rsidRPr="0059783E" w:rsidRDefault="0029650C" w:rsidP="0029650C">
      <w:pPr>
        <w:widowControl w:val="0"/>
        <w:autoSpaceDE w:val="0"/>
        <w:autoSpaceDN w:val="0"/>
        <w:adjustRightInd w:val="0"/>
        <w:spacing w:before="0" w:after="0" w:line="240" w:lineRule="auto"/>
        <w:rPr>
          <w:rFonts w:cs="Verdana"/>
          <w:sz w:val="24"/>
          <w:szCs w:val="24"/>
        </w:rPr>
      </w:pPr>
      <w:r w:rsidRPr="0059783E">
        <w:rPr>
          <w:rFonts w:cs="Verdana"/>
          <w:b/>
          <w:bCs/>
          <w:sz w:val="24"/>
          <w:szCs w:val="24"/>
        </w:rPr>
        <w:t>Antal deltagare</w:t>
      </w:r>
    </w:p>
    <w:p w14:paraId="1F227CEE" w14:textId="77777777" w:rsidR="0029650C" w:rsidRPr="0059783E"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59783E">
        <w:rPr>
          <w:rFonts w:cs="Verdana"/>
          <w:sz w:val="24"/>
          <w:szCs w:val="24"/>
        </w:rPr>
        <w:t>Minsta antal: 6</w:t>
      </w:r>
    </w:p>
    <w:p w14:paraId="091F8657" w14:textId="77777777" w:rsidR="0029650C" w:rsidRPr="0059783E"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59783E">
        <w:rPr>
          <w:rFonts w:cs="Verdana"/>
          <w:sz w:val="24"/>
          <w:szCs w:val="24"/>
        </w:rPr>
        <w:t>Max antal: 8</w:t>
      </w:r>
    </w:p>
    <w:p w14:paraId="19715CD9" w14:textId="77777777" w:rsidR="0029650C" w:rsidRPr="0059783E" w:rsidRDefault="0029650C" w:rsidP="0029650C">
      <w:pPr>
        <w:widowControl w:val="0"/>
        <w:autoSpaceDE w:val="0"/>
        <w:autoSpaceDN w:val="0"/>
        <w:adjustRightInd w:val="0"/>
        <w:spacing w:before="0" w:after="0" w:line="240" w:lineRule="auto"/>
        <w:rPr>
          <w:rFonts w:cs="Verdana"/>
          <w:sz w:val="24"/>
          <w:szCs w:val="24"/>
        </w:rPr>
      </w:pPr>
      <w:r w:rsidRPr="0059783E">
        <w:rPr>
          <w:rFonts w:cs="Verdana"/>
          <w:b/>
          <w:bCs/>
          <w:sz w:val="24"/>
          <w:szCs w:val="24"/>
        </w:rPr>
        <w:t>Kategoritillhörighet</w:t>
      </w:r>
    </w:p>
    <w:p w14:paraId="2D03AEE0" w14:textId="77777777" w:rsidR="0029650C" w:rsidRPr="0059783E"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76" w:history="1">
        <w:r w:rsidR="0029650C" w:rsidRPr="0059783E">
          <w:rPr>
            <w:rFonts w:cs="Verdana"/>
            <w:color w:val="082667"/>
            <w:sz w:val="24"/>
            <w:szCs w:val="24"/>
          </w:rPr>
          <w:t>Barnträning 5-12 år</w:t>
        </w:r>
      </w:hyperlink>
    </w:p>
    <w:p w14:paraId="01588A24" w14:textId="77777777" w:rsidR="0029650C" w:rsidRPr="0059783E" w:rsidRDefault="0029650C" w:rsidP="0029650C">
      <w:pPr>
        <w:widowControl w:val="0"/>
        <w:autoSpaceDE w:val="0"/>
        <w:autoSpaceDN w:val="0"/>
        <w:adjustRightInd w:val="0"/>
        <w:spacing w:before="0" w:after="0" w:line="240" w:lineRule="auto"/>
        <w:rPr>
          <w:rFonts w:cs="Verdana"/>
          <w:sz w:val="24"/>
          <w:szCs w:val="24"/>
        </w:rPr>
      </w:pPr>
      <w:r w:rsidRPr="0059783E">
        <w:rPr>
          <w:rFonts w:cs="Verdana"/>
          <w:b/>
          <w:bCs/>
          <w:sz w:val="24"/>
          <w:szCs w:val="24"/>
        </w:rPr>
        <w:t>Lämplig för åldersgrupper</w:t>
      </w:r>
    </w:p>
    <w:p w14:paraId="3CB8347C" w14:textId="77777777" w:rsidR="0029650C" w:rsidRPr="0059783E"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77" w:history="1">
        <w:r w:rsidR="0029650C" w:rsidRPr="0059783E">
          <w:rPr>
            <w:rFonts w:cs="Verdana"/>
            <w:color w:val="082667"/>
            <w:sz w:val="24"/>
            <w:szCs w:val="24"/>
          </w:rPr>
          <w:t xml:space="preserve">7-9 år </w:t>
        </w:r>
      </w:hyperlink>
      <w:r w:rsidR="0029650C" w:rsidRPr="0059783E">
        <w:rPr>
          <w:rFonts w:cs="Verdana"/>
          <w:sz w:val="24"/>
          <w:szCs w:val="24"/>
        </w:rPr>
        <w:t>(Barnträning)</w:t>
      </w:r>
    </w:p>
    <w:p w14:paraId="01C255BD" w14:textId="77777777" w:rsidR="0029650C" w:rsidRDefault="0029650C" w:rsidP="0029650C">
      <w:pPr>
        <w:widowControl w:val="0"/>
        <w:autoSpaceDE w:val="0"/>
        <w:autoSpaceDN w:val="0"/>
        <w:adjustRightInd w:val="0"/>
        <w:spacing w:before="0" w:line="240" w:lineRule="auto"/>
        <w:rPr>
          <w:rFonts w:cs="Verdana"/>
          <w:sz w:val="24"/>
          <w:szCs w:val="24"/>
        </w:rPr>
      </w:pPr>
    </w:p>
    <w:p w14:paraId="175FE6B0"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4537F97B" wp14:editId="0F6ABD60">
            <wp:extent cx="5756910" cy="3920182"/>
            <wp:effectExtent l="0" t="0" r="889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910" cy="3920182"/>
                    </a:xfrm>
                    <a:prstGeom prst="rect">
                      <a:avLst/>
                    </a:prstGeom>
                    <a:noFill/>
                    <a:ln>
                      <a:noFill/>
                    </a:ln>
                  </pic:spPr>
                </pic:pic>
              </a:graphicData>
            </a:graphic>
          </wp:inline>
        </w:drawing>
      </w:r>
    </w:p>
    <w:p w14:paraId="5521BC2A" w14:textId="77777777" w:rsidR="0029650C" w:rsidRDefault="0029650C" w:rsidP="0029650C">
      <w:pPr>
        <w:widowControl w:val="0"/>
        <w:autoSpaceDE w:val="0"/>
        <w:autoSpaceDN w:val="0"/>
        <w:adjustRightInd w:val="0"/>
        <w:spacing w:before="0" w:line="240" w:lineRule="auto"/>
        <w:rPr>
          <w:rFonts w:cs="Verdana"/>
          <w:sz w:val="24"/>
          <w:szCs w:val="24"/>
        </w:rPr>
      </w:pPr>
    </w:p>
    <w:p w14:paraId="0A3C7A04" w14:textId="77777777" w:rsidR="0029650C" w:rsidRDefault="0029650C" w:rsidP="0029650C">
      <w:pPr>
        <w:widowControl w:val="0"/>
        <w:autoSpaceDE w:val="0"/>
        <w:autoSpaceDN w:val="0"/>
        <w:adjustRightInd w:val="0"/>
        <w:spacing w:before="0" w:line="240" w:lineRule="auto"/>
        <w:rPr>
          <w:rFonts w:cs="Verdana"/>
          <w:sz w:val="24"/>
          <w:szCs w:val="24"/>
        </w:rPr>
      </w:pPr>
    </w:p>
    <w:p w14:paraId="4D21AE5D" w14:textId="77777777" w:rsidR="0029650C" w:rsidRDefault="0029650C" w:rsidP="0029650C">
      <w:pPr>
        <w:widowControl w:val="0"/>
        <w:autoSpaceDE w:val="0"/>
        <w:autoSpaceDN w:val="0"/>
        <w:adjustRightInd w:val="0"/>
        <w:spacing w:before="0" w:line="240" w:lineRule="auto"/>
        <w:rPr>
          <w:rFonts w:cs="Verdana"/>
          <w:sz w:val="24"/>
          <w:szCs w:val="24"/>
        </w:rPr>
      </w:pPr>
    </w:p>
    <w:p w14:paraId="202B077E" w14:textId="77777777" w:rsidR="0029650C" w:rsidRDefault="0029650C" w:rsidP="0029650C">
      <w:pPr>
        <w:widowControl w:val="0"/>
        <w:autoSpaceDE w:val="0"/>
        <w:autoSpaceDN w:val="0"/>
        <w:adjustRightInd w:val="0"/>
        <w:spacing w:before="0" w:line="240" w:lineRule="auto"/>
        <w:rPr>
          <w:rFonts w:cs="Verdana"/>
          <w:sz w:val="24"/>
          <w:szCs w:val="24"/>
        </w:rPr>
      </w:pPr>
    </w:p>
    <w:p w14:paraId="2DCB4138" w14:textId="77777777" w:rsidR="0029650C" w:rsidRPr="0059783E" w:rsidRDefault="0029650C" w:rsidP="0029650C">
      <w:pPr>
        <w:pStyle w:val="Rubrik2"/>
        <w:rPr>
          <w:sz w:val="28"/>
          <w:szCs w:val="28"/>
        </w:rPr>
      </w:pPr>
      <w:r w:rsidRPr="0059783E">
        <w:rPr>
          <w:sz w:val="28"/>
          <w:szCs w:val="28"/>
        </w:rPr>
        <w:t>Insidespassning</w:t>
      </w:r>
    </w:p>
    <w:p w14:paraId="6991D004"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19E61F05" w14:textId="77777777" w:rsidR="0029650C" w:rsidRPr="0059783E" w:rsidRDefault="0029650C" w:rsidP="0029650C">
      <w:pPr>
        <w:widowControl w:val="0"/>
        <w:autoSpaceDE w:val="0"/>
        <w:autoSpaceDN w:val="0"/>
        <w:adjustRightInd w:val="0"/>
        <w:spacing w:before="0" w:line="240" w:lineRule="auto"/>
        <w:rPr>
          <w:rFonts w:cs="Verdana"/>
          <w:sz w:val="24"/>
          <w:szCs w:val="24"/>
        </w:rPr>
      </w:pPr>
      <w:r w:rsidRPr="0059783E">
        <w:rPr>
          <w:rFonts w:cs="Verdana"/>
          <w:b/>
          <w:bCs/>
          <w:sz w:val="24"/>
          <w:szCs w:val="24"/>
        </w:rPr>
        <w:t>Syfte</w:t>
      </w:r>
      <w:r w:rsidRPr="0059783E">
        <w:rPr>
          <w:rFonts w:cs="Verdana"/>
          <w:sz w:val="24"/>
          <w:szCs w:val="24"/>
        </w:rPr>
        <w:t> Passning – insidespassning.</w:t>
      </w:r>
    </w:p>
    <w:p w14:paraId="2C40B612" w14:textId="77777777" w:rsidR="0029650C" w:rsidRPr="0059783E" w:rsidRDefault="0029650C" w:rsidP="0029650C">
      <w:pPr>
        <w:widowControl w:val="0"/>
        <w:autoSpaceDE w:val="0"/>
        <w:autoSpaceDN w:val="0"/>
        <w:adjustRightInd w:val="0"/>
        <w:spacing w:before="0" w:line="240" w:lineRule="auto"/>
        <w:rPr>
          <w:rFonts w:cs="Verdana"/>
          <w:sz w:val="24"/>
          <w:szCs w:val="24"/>
        </w:rPr>
      </w:pPr>
      <w:r w:rsidRPr="0059783E">
        <w:rPr>
          <w:rFonts w:cs="Verdana"/>
          <w:b/>
          <w:bCs/>
          <w:sz w:val="24"/>
          <w:szCs w:val="24"/>
        </w:rPr>
        <w:t>Organisation</w:t>
      </w:r>
      <w:r w:rsidRPr="0059783E">
        <w:rPr>
          <w:rFonts w:cs="Verdana"/>
          <w:sz w:val="24"/>
          <w:szCs w:val="24"/>
        </w:rPr>
        <w:t> Avståndet mellan A och B varieras för att öva olika längd på passen och beroende på skicklighet.</w:t>
      </w:r>
    </w:p>
    <w:p w14:paraId="49958D4E" w14:textId="77777777" w:rsidR="0029650C" w:rsidRPr="0059783E" w:rsidRDefault="0029650C" w:rsidP="0029650C">
      <w:pPr>
        <w:widowControl w:val="0"/>
        <w:autoSpaceDE w:val="0"/>
        <w:autoSpaceDN w:val="0"/>
        <w:adjustRightInd w:val="0"/>
        <w:spacing w:before="0" w:line="240" w:lineRule="auto"/>
        <w:rPr>
          <w:rFonts w:cs="Verdana"/>
          <w:sz w:val="24"/>
          <w:szCs w:val="24"/>
        </w:rPr>
      </w:pPr>
      <w:r w:rsidRPr="0059783E">
        <w:rPr>
          <w:rFonts w:cs="Verdana"/>
          <w:b/>
          <w:bCs/>
          <w:sz w:val="24"/>
          <w:szCs w:val="24"/>
        </w:rPr>
        <w:t>Anvisningar</w:t>
      </w:r>
      <w:r w:rsidRPr="0059783E">
        <w:rPr>
          <w:rFonts w:cs="Verdana"/>
          <w:sz w:val="24"/>
          <w:szCs w:val="24"/>
        </w:rPr>
        <w:t> 1.A passar bollen till B med fotens insida. B tar emot och passar bollen på samma sätt tillbaka.</w:t>
      </w:r>
    </w:p>
    <w:p w14:paraId="095ACF18" w14:textId="77777777" w:rsidR="0029650C" w:rsidRPr="0059783E" w:rsidRDefault="0029650C" w:rsidP="0029650C">
      <w:pPr>
        <w:widowControl w:val="0"/>
        <w:autoSpaceDE w:val="0"/>
        <w:autoSpaceDN w:val="0"/>
        <w:adjustRightInd w:val="0"/>
        <w:spacing w:before="0" w:line="240" w:lineRule="auto"/>
        <w:rPr>
          <w:rFonts w:cs="Verdana"/>
          <w:sz w:val="24"/>
          <w:szCs w:val="24"/>
        </w:rPr>
      </w:pPr>
      <w:r w:rsidRPr="0059783E">
        <w:rPr>
          <w:rFonts w:cs="Verdana"/>
          <w:sz w:val="24"/>
          <w:szCs w:val="24"/>
        </w:rPr>
        <w:t>Varianter 1.Direktspel. 2.Flytta bollen i sidled och passa bollen med andra tillslaget. 3.Ta med bollen ut i sidled ca 2 meter och spela bollen i ytterläget – åt båda håll.</w:t>
      </w:r>
    </w:p>
    <w:p w14:paraId="7BC77274" w14:textId="77777777" w:rsidR="0029650C" w:rsidRDefault="0029650C" w:rsidP="0029650C">
      <w:pPr>
        <w:widowControl w:val="0"/>
        <w:autoSpaceDE w:val="0"/>
        <w:autoSpaceDN w:val="0"/>
        <w:adjustRightInd w:val="0"/>
        <w:spacing w:before="0" w:line="240" w:lineRule="auto"/>
        <w:rPr>
          <w:rFonts w:cs="Verdana"/>
          <w:sz w:val="24"/>
          <w:szCs w:val="24"/>
        </w:rPr>
      </w:pPr>
      <w:r w:rsidRPr="0059783E">
        <w:rPr>
          <w:rFonts w:cs="Verdana"/>
          <w:b/>
          <w:bCs/>
          <w:sz w:val="24"/>
          <w:szCs w:val="24"/>
        </w:rPr>
        <w:t>Instruktionspunkter</w:t>
      </w:r>
      <w:r w:rsidRPr="0059783E">
        <w:rPr>
          <w:rFonts w:cs="Verdana"/>
          <w:sz w:val="24"/>
          <w:szCs w:val="24"/>
        </w:rPr>
        <w:t> - Insidespassning.</w:t>
      </w:r>
    </w:p>
    <w:p w14:paraId="2D7EC8D3" w14:textId="77777777" w:rsidR="0029650C" w:rsidRPr="0059783E" w:rsidRDefault="0029650C" w:rsidP="0029650C">
      <w:pPr>
        <w:widowControl w:val="0"/>
        <w:autoSpaceDE w:val="0"/>
        <w:autoSpaceDN w:val="0"/>
        <w:adjustRightInd w:val="0"/>
        <w:spacing w:before="0" w:after="0" w:line="240" w:lineRule="auto"/>
        <w:rPr>
          <w:rFonts w:cs="Verdana"/>
          <w:sz w:val="24"/>
          <w:szCs w:val="24"/>
        </w:rPr>
      </w:pPr>
      <w:r w:rsidRPr="0059783E">
        <w:rPr>
          <w:rFonts w:cs="Verdana"/>
          <w:b/>
          <w:bCs/>
          <w:sz w:val="24"/>
          <w:szCs w:val="24"/>
        </w:rPr>
        <w:t>Kategoritillhörighet</w:t>
      </w:r>
    </w:p>
    <w:p w14:paraId="73EB03B7" w14:textId="77777777" w:rsidR="0029650C" w:rsidRPr="0059783E"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79" w:history="1">
        <w:r w:rsidR="0029650C" w:rsidRPr="0059783E">
          <w:rPr>
            <w:rFonts w:cs="Verdana"/>
            <w:color w:val="082667"/>
            <w:sz w:val="24"/>
            <w:szCs w:val="24"/>
          </w:rPr>
          <w:t>Barnträning 5-12 år</w:t>
        </w:r>
      </w:hyperlink>
    </w:p>
    <w:p w14:paraId="19FA851C" w14:textId="77777777" w:rsidR="0029650C" w:rsidRPr="0059783E" w:rsidRDefault="0029650C" w:rsidP="0029650C">
      <w:pPr>
        <w:widowControl w:val="0"/>
        <w:autoSpaceDE w:val="0"/>
        <w:autoSpaceDN w:val="0"/>
        <w:adjustRightInd w:val="0"/>
        <w:spacing w:before="0" w:after="0" w:line="240" w:lineRule="auto"/>
        <w:rPr>
          <w:rFonts w:cs="Verdana"/>
          <w:sz w:val="24"/>
          <w:szCs w:val="24"/>
        </w:rPr>
      </w:pPr>
      <w:r w:rsidRPr="0059783E">
        <w:rPr>
          <w:rFonts w:cs="Verdana"/>
          <w:b/>
          <w:bCs/>
          <w:sz w:val="24"/>
          <w:szCs w:val="24"/>
        </w:rPr>
        <w:t>Lämplig för åldersgrupper</w:t>
      </w:r>
    </w:p>
    <w:p w14:paraId="3AD13FF0" w14:textId="77777777" w:rsidR="0029650C" w:rsidRPr="0059783E"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ascii="Verdana" w:hAnsi="Verdana" w:cs="Verdana"/>
        </w:rPr>
      </w:pPr>
      <w:hyperlink r:id="rId80" w:history="1">
        <w:r w:rsidR="0029650C" w:rsidRPr="0059783E">
          <w:rPr>
            <w:rFonts w:cs="Verdana"/>
            <w:color w:val="082667"/>
            <w:sz w:val="24"/>
            <w:szCs w:val="24"/>
          </w:rPr>
          <w:t xml:space="preserve">7-9 år </w:t>
        </w:r>
      </w:hyperlink>
      <w:r w:rsidR="0029650C" w:rsidRPr="0059783E">
        <w:rPr>
          <w:rFonts w:cs="Verdana"/>
          <w:sz w:val="24"/>
          <w:szCs w:val="24"/>
        </w:rPr>
        <w:t>(Barnträning)</w:t>
      </w:r>
    </w:p>
    <w:p w14:paraId="088EBFF2" w14:textId="77777777" w:rsidR="0029650C" w:rsidRDefault="0029650C" w:rsidP="0029650C">
      <w:pPr>
        <w:widowControl w:val="0"/>
        <w:autoSpaceDE w:val="0"/>
        <w:autoSpaceDN w:val="0"/>
        <w:adjustRightInd w:val="0"/>
        <w:spacing w:before="0" w:line="240" w:lineRule="auto"/>
        <w:rPr>
          <w:rFonts w:cs="Verdana"/>
          <w:sz w:val="24"/>
          <w:szCs w:val="24"/>
        </w:rPr>
      </w:pPr>
    </w:p>
    <w:p w14:paraId="67664DA6"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0CEFCF9D" wp14:editId="66FC754D">
            <wp:extent cx="5756910" cy="4642080"/>
            <wp:effectExtent l="0" t="0" r="8890" b="635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6910" cy="4642080"/>
                    </a:xfrm>
                    <a:prstGeom prst="rect">
                      <a:avLst/>
                    </a:prstGeom>
                    <a:noFill/>
                    <a:ln>
                      <a:noFill/>
                    </a:ln>
                  </pic:spPr>
                </pic:pic>
              </a:graphicData>
            </a:graphic>
          </wp:inline>
        </w:drawing>
      </w:r>
    </w:p>
    <w:p w14:paraId="5ABDD5FC" w14:textId="77777777" w:rsidR="0029650C" w:rsidRDefault="0029650C" w:rsidP="0029650C">
      <w:pPr>
        <w:widowControl w:val="0"/>
        <w:autoSpaceDE w:val="0"/>
        <w:autoSpaceDN w:val="0"/>
        <w:adjustRightInd w:val="0"/>
        <w:spacing w:before="0" w:line="240" w:lineRule="auto"/>
        <w:rPr>
          <w:rFonts w:cs="Verdana"/>
          <w:sz w:val="24"/>
          <w:szCs w:val="24"/>
        </w:rPr>
      </w:pPr>
    </w:p>
    <w:p w14:paraId="3FC707FA" w14:textId="77777777" w:rsidR="0029650C" w:rsidRPr="0059783E" w:rsidRDefault="0029650C" w:rsidP="0029650C">
      <w:pPr>
        <w:pStyle w:val="Rubrik2"/>
        <w:rPr>
          <w:sz w:val="28"/>
          <w:szCs w:val="28"/>
        </w:rPr>
      </w:pPr>
      <w:r w:rsidRPr="0059783E">
        <w:rPr>
          <w:sz w:val="28"/>
          <w:szCs w:val="28"/>
        </w:rPr>
        <w:lastRenderedPageBreak/>
        <w:t>Mottagning</w:t>
      </w:r>
      <w:r>
        <w:rPr>
          <w:sz w:val="28"/>
          <w:szCs w:val="28"/>
        </w:rPr>
        <w:t xml:space="preserve"> i kvadrat</w:t>
      </w:r>
    </w:p>
    <w:p w14:paraId="5189DD15" w14:textId="77777777" w:rsidR="0029650C" w:rsidRDefault="0029650C" w:rsidP="0029650C">
      <w:pPr>
        <w:widowControl w:val="0"/>
        <w:autoSpaceDE w:val="0"/>
        <w:autoSpaceDN w:val="0"/>
        <w:adjustRightInd w:val="0"/>
        <w:spacing w:before="0" w:after="0" w:line="240" w:lineRule="auto"/>
        <w:rPr>
          <w:rFonts w:ascii="Times New Roman" w:hAnsi="Times New Roman" w:cs="Times New Roman"/>
          <w:b/>
          <w:bCs/>
          <w:sz w:val="32"/>
          <w:szCs w:val="32"/>
        </w:rPr>
      </w:pPr>
    </w:p>
    <w:p w14:paraId="30F3519C" w14:textId="77777777" w:rsidR="0029650C" w:rsidRPr="0059783E" w:rsidRDefault="0029650C" w:rsidP="0029650C">
      <w:pPr>
        <w:widowControl w:val="0"/>
        <w:autoSpaceDE w:val="0"/>
        <w:autoSpaceDN w:val="0"/>
        <w:adjustRightInd w:val="0"/>
        <w:spacing w:before="0" w:after="0" w:line="240" w:lineRule="auto"/>
        <w:rPr>
          <w:rFonts w:cs="Verdana"/>
          <w:sz w:val="24"/>
          <w:szCs w:val="24"/>
        </w:rPr>
      </w:pPr>
      <w:r w:rsidRPr="0059783E">
        <w:rPr>
          <w:rFonts w:cs="Times New Roman"/>
          <w:b/>
          <w:bCs/>
          <w:sz w:val="24"/>
          <w:szCs w:val="24"/>
        </w:rPr>
        <w:t>Syfte </w:t>
      </w:r>
      <w:r w:rsidRPr="0059783E">
        <w:rPr>
          <w:rFonts w:cs="Times New Roman"/>
          <w:sz w:val="24"/>
          <w:szCs w:val="24"/>
        </w:rPr>
        <w:t>Mottagning i kvadrat.</w:t>
      </w:r>
    </w:p>
    <w:p w14:paraId="018EA57E" w14:textId="77777777" w:rsidR="0029650C" w:rsidRPr="0059783E" w:rsidRDefault="0029650C" w:rsidP="0029650C">
      <w:pPr>
        <w:widowControl w:val="0"/>
        <w:autoSpaceDE w:val="0"/>
        <w:autoSpaceDN w:val="0"/>
        <w:adjustRightInd w:val="0"/>
        <w:spacing w:before="0" w:after="0" w:line="240" w:lineRule="auto"/>
        <w:rPr>
          <w:rFonts w:cs="Verdana"/>
          <w:sz w:val="24"/>
          <w:szCs w:val="24"/>
        </w:rPr>
      </w:pPr>
      <w:r w:rsidRPr="0059783E">
        <w:rPr>
          <w:rFonts w:cs="Verdana"/>
          <w:sz w:val="24"/>
          <w:szCs w:val="24"/>
        </w:rPr>
        <w:t> </w:t>
      </w:r>
    </w:p>
    <w:p w14:paraId="586F81C1" w14:textId="77777777" w:rsidR="0029650C" w:rsidRPr="0059783E" w:rsidRDefault="0029650C" w:rsidP="0029650C">
      <w:pPr>
        <w:widowControl w:val="0"/>
        <w:autoSpaceDE w:val="0"/>
        <w:autoSpaceDN w:val="0"/>
        <w:adjustRightInd w:val="0"/>
        <w:spacing w:before="0" w:after="0" w:line="240" w:lineRule="auto"/>
        <w:rPr>
          <w:rFonts w:cs="Verdana"/>
          <w:sz w:val="24"/>
          <w:szCs w:val="24"/>
        </w:rPr>
      </w:pPr>
      <w:r w:rsidRPr="0059783E">
        <w:rPr>
          <w:rFonts w:cs="Times New Roman"/>
          <w:b/>
          <w:bCs/>
          <w:sz w:val="24"/>
          <w:szCs w:val="24"/>
        </w:rPr>
        <w:t>Organisation </w:t>
      </w:r>
      <w:r w:rsidRPr="0059783E">
        <w:rPr>
          <w:rFonts w:cs="Times New Roman"/>
          <w:sz w:val="24"/>
          <w:szCs w:val="24"/>
        </w:rPr>
        <w:t>4 spelare. En kvadrat på ca 10x10 meter.</w:t>
      </w:r>
    </w:p>
    <w:p w14:paraId="48D19EAF" w14:textId="77777777" w:rsidR="0029650C" w:rsidRPr="0059783E" w:rsidRDefault="0029650C" w:rsidP="0029650C">
      <w:pPr>
        <w:widowControl w:val="0"/>
        <w:autoSpaceDE w:val="0"/>
        <w:autoSpaceDN w:val="0"/>
        <w:adjustRightInd w:val="0"/>
        <w:spacing w:before="0" w:after="0" w:line="240" w:lineRule="auto"/>
        <w:rPr>
          <w:rFonts w:cs="Verdana"/>
          <w:sz w:val="24"/>
          <w:szCs w:val="24"/>
        </w:rPr>
      </w:pPr>
      <w:r w:rsidRPr="0059783E">
        <w:rPr>
          <w:rFonts w:cs="Verdana"/>
          <w:sz w:val="24"/>
          <w:szCs w:val="24"/>
        </w:rPr>
        <w:t> </w:t>
      </w:r>
    </w:p>
    <w:p w14:paraId="2CC16F26" w14:textId="77777777" w:rsidR="0029650C" w:rsidRPr="0059783E" w:rsidRDefault="0029650C" w:rsidP="0029650C">
      <w:pPr>
        <w:widowControl w:val="0"/>
        <w:autoSpaceDE w:val="0"/>
        <w:autoSpaceDN w:val="0"/>
        <w:adjustRightInd w:val="0"/>
        <w:spacing w:before="0" w:after="0" w:line="240" w:lineRule="auto"/>
        <w:rPr>
          <w:rFonts w:cs="Verdana"/>
          <w:sz w:val="24"/>
          <w:szCs w:val="24"/>
        </w:rPr>
      </w:pPr>
      <w:r w:rsidRPr="0059783E">
        <w:rPr>
          <w:rFonts w:cs="Times New Roman"/>
          <w:b/>
          <w:bCs/>
          <w:sz w:val="24"/>
          <w:szCs w:val="24"/>
        </w:rPr>
        <w:t>Anvisningar </w:t>
      </w:r>
      <w:r w:rsidRPr="0059783E">
        <w:rPr>
          <w:rFonts w:cs="Times New Roman"/>
          <w:sz w:val="24"/>
          <w:szCs w:val="24"/>
        </w:rPr>
        <w:t>A passar B, som tar emot och passar C och så vidare.</w:t>
      </w:r>
    </w:p>
    <w:p w14:paraId="13D1DAE6" w14:textId="77777777" w:rsidR="0029650C" w:rsidRPr="0059783E" w:rsidRDefault="0029650C" w:rsidP="0029650C">
      <w:pPr>
        <w:widowControl w:val="0"/>
        <w:autoSpaceDE w:val="0"/>
        <w:autoSpaceDN w:val="0"/>
        <w:adjustRightInd w:val="0"/>
        <w:spacing w:before="0" w:after="0" w:line="240" w:lineRule="auto"/>
        <w:rPr>
          <w:rFonts w:cs="Verdana"/>
          <w:sz w:val="24"/>
          <w:szCs w:val="24"/>
        </w:rPr>
      </w:pPr>
      <w:r w:rsidRPr="0059783E">
        <w:rPr>
          <w:rFonts w:cs="Verdana"/>
          <w:sz w:val="24"/>
          <w:szCs w:val="24"/>
        </w:rPr>
        <w:t> </w:t>
      </w:r>
    </w:p>
    <w:p w14:paraId="74C77814" w14:textId="77777777" w:rsidR="0029650C" w:rsidRPr="0059783E" w:rsidRDefault="0029650C" w:rsidP="0029650C">
      <w:pPr>
        <w:widowControl w:val="0"/>
        <w:autoSpaceDE w:val="0"/>
        <w:autoSpaceDN w:val="0"/>
        <w:adjustRightInd w:val="0"/>
        <w:spacing w:before="0" w:after="0" w:line="240" w:lineRule="auto"/>
        <w:rPr>
          <w:rFonts w:cs="Verdana"/>
          <w:sz w:val="24"/>
          <w:szCs w:val="24"/>
        </w:rPr>
      </w:pPr>
      <w:r w:rsidRPr="0059783E">
        <w:rPr>
          <w:rFonts w:cs="Times New Roman"/>
          <w:b/>
          <w:bCs/>
          <w:sz w:val="24"/>
          <w:szCs w:val="24"/>
        </w:rPr>
        <w:t>Variation</w:t>
      </w:r>
      <w:r w:rsidRPr="0059783E">
        <w:rPr>
          <w:rFonts w:cs="Times New Roman"/>
          <w:sz w:val="24"/>
          <w:szCs w:val="24"/>
        </w:rPr>
        <w:t> Mottagning med utsidan och pass med insidan av foten.</w:t>
      </w:r>
    </w:p>
    <w:p w14:paraId="23567EE5" w14:textId="77777777" w:rsidR="0029650C" w:rsidRDefault="0029650C" w:rsidP="0029650C">
      <w:pPr>
        <w:widowControl w:val="0"/>
        <w:autoSpaceDE w:val="0"/>
        <w:autoSpaceDN w:val="0"/>
        <w:adjustRightInd w:val="0"/>
        <w:spacing w:before="0" w:line="240" w:lineRule="auto"/>
        <w:rPr>
          <w:rFonts w:cs="Times New Roman"/>
          <w:sz w:val="24"/>
          <w:szCs w:val="24"/>
        </w:rPr>
      </w:pPr>
      <w:r w:rsidRPr="0059783E">
        <w:rPr>
          <w:rFonts w:cs="Times New Roman"/>
          <w:sz w:val="24"/>
          <w:szCs w:val="24"/>
        </w:rPr>
        <w:t>Instruktionspunkter - Mottagning. - Passning.</w:t>
      </w:r>
    </w:p>
    <w:p w14:paraId="484ED2C2" w14:textId="77777777" w:rsidR="0029650C" w:rsidRPr="0059783E" w:rsidRDefault="0029650C" w:rsidP="0029650C">
      <w:pPr>
        <w:widowControl w:val="0"/>
        <w:autoSpaceDE w:val="0"/>
        <w:autoSpaceDN w:val="0"/>
        <w:adjustRightInd w:val="0"/>
        <w:spacing w:before="0" w:after="0" w:line="240" w:lineRule="auto"/>
        <w:rPr>
          <w:rFonts w:cs="Verdana"/>
          <w:sz w:val="24"/>
          <w:szCs w:val="24"/>
        </w:rPr>
      </w:pPr>
      <w:r w:rsidRPr="0059783E">
        <w:rPr>
          <w:rFonts w:cs="Verdana"/>
          <w:b/>
          <w:bCs/>
          <w:sz w:val="24"/>
          <w:szCs w:val="24"/>
        </w:rPr>
        <w:t>Antal deltagare</w:t>
      </w:r>
    </w:p>
    <w:p w14:paraId="12F845D4" w14:textId="77777777" w:rsidR="0029650C" w:rsidRPr="0059783E"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59783E">
        <w:rPr>
          <w:rFonts w:cs="Verdana"/>
          <w:sz w:val="24"/>
          <w:szCs w:val="24"/>
        </w:rPr>
        <w:t>Minsta antal: 4</w:t>
      </w:r>
    </w:p>
    <w:p w14:paraId="599B9853" w14:textId="77777777" w:rsidR="0029650C" w:rsidRPr="0059783E" w:rsidRDefault="0029650C" w:rsidP="0029650C">
      <w:pPr>
        <w:widowControl w:val="0"/>
        <w:autoSpaceDE w:val="0"/>
        <w:autoSpaceDN w:val="0"/>
        <w:adjustRightInd w:val="0"/>
        <w:spacing w:before="0" w:after="0" w:line="240" w:lineRule="auto"/>
        <w:rPr>
          <w:rFonts w:cs="Verdana"/>
          <w:sz w:val="24"/>
          <w:szCs w:val="24"/>
        </w:rPr>
      </w:pPr>
      <w:r w:rsidRPr="0059783E">
        <w:rPr>
          <w:rFonts w:cs="Verdana"/>
          <w:b/>
          <w:bCs/>
          <w:sz w:val="24"/>
          <w:szCs w:val="24"/>
        </w:rPr>
        <w:t>Kategoritillhörighet</w:t>
      </w:r>
    </w:p>
    <w:p w14:paraId="412F9ED7" w14:textId="77777777" w:rsidR="0029650C" w:rsidRPr="0059783E"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82" w:history="1">
        <w:r w:rsidR="0029650C" w:rsidRPr="0059783E">
          <w:rPr>
            <w:rFonts w:cs="Verdana"/>
            <w:color w:val="082667"/>
            <w:sz w:val="24"/>
            <w:szCs w:val="24"/>
          </w:rPr>
          <w:t>Barnträning 5-12 år</w:t>
        </w:r>
      </w:hyperlink>
    </w:p>
    <w:p w14:paraId="5AED6D27" w14:textId="77777777" w:rsidR="0029650C" w:rsidRPr="0059783E" w:rsidRDefault="0029650C" w:rsidP="0029650C">
      <w:pPr>
        <w:widowControl w:val="0"/>
        <w:autoSpaceDE w:val="0"/>
        <w:autoSpaceDN w:val="0"/>
        <w:adjustRightInd w:val="0"/>
        <w:spacing w:before="0" w:after="0" w:line="240" w:lineRule="auto"/>
        <w:rPr>
          <w:rFonts w:cs="Verdana"/>
          <w:sz w:val="24"/>
          <w:szCs w:val="24"/>
        </w:rPr>
      </w:pPr>
      <w:r w:rsidRPr="0059783E">
        <w:rPr>
          <w:rFonts w:cs="Verdana"/>
          <w:b/>
          <w:bCs/>
          <w:sz w:val="24"/>
          <w:szCs w:val="24"/>
        </w:rPr>
        <w:t>Lämplig för åldersgrupper</w:t>
      </w:r>
    </w:p>
    <w:p w14:paraId="61816335" w14:textId="77777777" w:rsidR="0029650C" w:rsidRPr="0059783E"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83" w:history="1">
        <w:r w:rsidR="0029650C" w:rsidRPr="0059783E">
          <w:rPr>
            <w:rFonts w:cs="Verdana"/>
            <w:color w:val="082667"/>
            <w:sz w:val="24"/>
            <w:szCs w:val="24"/>
          </w:rPr>
          <w:t xml:space="preserve">7-9 år </w:t>
        </w:r>
      </w:hyperlink>
      <w:r w:rsidR="0029650C" w:rsidRPr="0059783E">
        <w:rPr>
          <w:rFonts w:cs="Verdana"/>
          <w:sz w:val="24"/>
          <w:szCs w:val="24"/>
        </w:rPr>
        <w:t>(Barnträning)</w:t>
      </w:r>
    </w:p>
    <w:p w14:paraId="3BC7D3A0" w14:textId="77777777" w:rsidR="0029650C" w:rsidRDefault="0029650C" w:rsidP="0029650C">
      <w:pPr>
        <w:widowControl w:val="0"/>
        <w:autoSpaceDE w:val="0"/>
        <w:autoSpaceDN w:val="0"/>
        <w:adjustRightInd w:val="0"/>
        <w:spacing w:before="0" w:line="240" w:lineRule="auto"/>
        <w:rPr>
          <w:rFonts w:cs="Verdana"/>
          <w:sz w:val="24"/>
          <w:szCs w:val="24"/>
        </w:rPr>
      </w:pPr>
    </w:p>
    <w:p w14:paraId="7C0E8620"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7E2CFECF" wp14:editId="1F38445C">
            <wp:extent cx="5756910" cy="3920182"/>
            <wp:effectExtent l="0" t="0" r="889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6910" cy="3920182"/>
                    </a:xfrm>
                    <a:prstGeom prst="rect">
                      <a:avLst/>
                    </a:prstGeom>
                    <a:noFill/>
                    <a:ln>
                      <a:noFill/>
                    </a:ln>
                  </pic:spPr>
                </pic:pic>
              </a:graphicData>
            </a:graphic>
          </wp:inline>
        </w:drawing>
      </w:r>
    </w:p>
    <w:p w14:paraId="543C7422" w14:textId="77777777" w:rsidR="0029650C" w:rsidRDefault="0029650C" w:rsidP="0029650C">
      <w:pPr>
        <w:widowControl w:val="0"/>
        <w:autoSpaceDE w:val="0"/>
        <w:autoSpaceDN w:val="0"/>
        <w:adjustRightInd w:val="0"/>
        <w:spacing w:before="0" w:line="240" w:lineRule="auto"/>
        <w:rPr>
          <w:rFonts w:cs="Verdana"/>
          <w:sz w:val="24"/>
          <w:szCs w:val="24"/>
        </w:rPr>
      </w:pPr>
    </w:p>
    <w:p w14:paraId="2E401598" w14:textId="77777777" w:rsidR="0029650C" w:rsidRDefault="0029650C" w:rsidP="0029650C">
      <w:pPr>
        <w:widowControl w:val="0"/>
        <w:autoSpaceDE w:val="0"/>
        <w:autoSpaceDN w:val="0"/>
        <w:adjustRightInd w:val="0"/>
        <w:spacing w:before="0" w:line="240" w:lineRule="auto"/>
        <w:rPr>
          <w:rFonts w:cs="Verdana"/>
          <w:sz w:val="24"/>
          <w:szCs w:val="24"/>
        </w:rPr>
      </w:pPr>
    </w:p>
    <w:p w14:paraId="6B892881" w14:textId="77777777" w:rsidR="0029650C" w:rsidRDefault="0029650C" w:rsidP="0029650C">
      <w:pPr>
        <w:widowControl w:val="0"/>
        <w:autoSpaceDE w:val="0"/>
        <w:autoSpaceDN w:val="0"/>
        <w:adjustRightInd w:val="0"/>
        <w:spacing w:before="0" w:line="240" w:lineRule="auto"/>
        <w:rPr>
          <w:rFonts w:cs="Verdana"/>
          <w:sz w:val="24"/>
          <w:szCs w:val="24"/>
        </w:rPr>
      </w:pPr>
    </w:p>
    <w:p w14:paraId="07E3D73A" w14:textId="77777777" w:rsidR="0029650C" w:rsidRDefault="0029650C" w:rsidP="0029650C">
      <w:pPr>
        <w:widowControl w:val="0"/>
        <w:autoSpaceDE w:val="0"/>
        <w:autoSpaceDN w:val="0"/>
        <w:adjustRightInd w:val="0"/>
        <w:spacing w:before="0" w:line="240" w:lineRule="auto"/>
        <w:rPr>
          <w:rFonts w:cs="Verdana"/>
          <w:sz w:val="24"/>
          <w:szCs w:val="24"/>
        </w:rPr>
      </w:pPr>
    </w:p>
    <w:p w14:paraId="3248C67C" w14:textId="77777777" w:rsidR="0029650C" w:rsidRPr="001B464C" w:rsidRDefault="0029650C" w:rsidP="0029650C">
      <w:pPr>
        <w:pStyle w:val="Rubrik2"/>
        <w:rPr>
          <w:sz w:val="28"/>
          <w:szCs w:val="28"/>
        </w:rPr>
      </w:pPr>
      <w:r w:rsidRPr="001B464C">
        <w:rPr>
          <w:sz w:val="28"/>
          <w:szCs w:val="28"/>
        </w:rPr>
        <w:lastRenderedPageBreak/>
        <w:t>Passning</w:t>
      </w:r>
      <w:r>
        <w:rPr>
          <w:sz w:val="28"/>
          <w:szCs w:val="28"/>
        </w:rPr>
        <w:t xml:space="preserve"> – rullande led</w:t>
      </w:r>
    </w:p>
    <w:p w14:paraId="2CF35EB0"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0F843F09" w14:textId="77777777" w:rsidR="0029650C" w:rsidRPr="001B464C" w:rsidRDefault="0029650C" w:rsidP="0029650C">
      <w:pPr>
        <w:widowControl w:val="0"/>
        <w:autoSpaceDE w:val="0"/>
        <w:autoSpaceDN w:val="0"/>
        <w:adjustRightInd w:val="0"/>
        <w:spacing w:before="0" w:line="240" w:lineRule="auto"/>
        <w:rPr>
          <w:rFonts w:cs="Verdana"/>
          <w:sz w:val="24"/>
          <w:szCs w:val="24"/>
        </w:rPr>
      </w:pPr>
      <w:r w:rsidRPr="001B464C">
        <w:rPr>
          <w:rFonts w:cs="Verdana"/>
          <w:b/>
          <w:bCs/>
          <w:sz w:val="24"/>
          <w:szCs w:val="24"/>
        </w:rPr>
        <w:t>Syfte</w:t>
      </w:r>
      <w:r w:rsidRPr="001B464C">
        <w:rPr>
          <w:rFonts w:cs="Verdana"/>
          <w:sz w:val="24"/>
          <w:szCs w:val="24"/>
        </w:rPr>
        <w:t> Passningar.</w:t>
      </w:r>
    </w:p>
    <w:p w14:paraId="5F72FF7B" w14:textId="77777777" w:rsidR="0029650C" w:rsidRPr="001B464C" w:rsidRDefault="0029650C" w:rsidP="0029650C">
      <w:pPr>
        <w:widowControl w:val="0"/>
        <w:autoSpaceDE w:val="0"/>
        <w:autoSpaceDN w:val="0"/>
        <w:adjustRightInd w:val="0"/>
        <w:spacing w:before="0" w:line="240" w:lineRule="auto"/>
        <w:rPr>
          <w:rFonts w:cs="Verdana"/>
          <w:sz w:val="24"/>
          <w:szCs w:val="24"/>
        </w:rPr>
      </w:pPr>
      <w:r w:rsidRPr="001B464C">
        <w:rPr>
          <w:rFonts w:cs="Verdana"/>
          <w:b/>
          <w:bCs/>
          <w:sz w:val="24"/>
          <w:szCs w:val="24"/>
        </w:rPr>
        <w:t>Organisation</w:t>
      </w:r>
      <w:r w:rsidRPr="001B464C">
        <w:rPr>
          <w:rFonts w:cs="Verdana"/>
          <w:sz w:val="24"/>
          <w:szCs w:val="24"/>
        </w:rPr>
        <w:t> 5-6 spelare. Avstånd mellan A och B efter skicklighet.</w:t>
      </w:r>
    </w:p>
    <w:p w14:paraId="59BFE8E6" w14:textId="77777777" w:rsidR="0029650C" w:rsidRPr="001B464C" w:rsidRDefault="0029650C" w:rsidP="0029650C">
      <w:pPr>
        <w:widowControl w:val="0"/>
        <w:autoSpaceDE w:val="0"/>
        <w:autoSpaceDN w:val="0"/>
        <w:adjustRightInd w:val="0"/>
        <w:spacing w:before="0" w:line="240" w:lineRule="auto"/>
        <w:rPr>
          <w:rFonts w:cs="Verdana"/>
          <w:sz w:val="24"/>
          <w:szCs w:val="24"/>
        </w:rPr>
      </w:pPr>
      <w:r w:rsidRPr="001B464C">
        <w:rPr>
          <w:rFonts w:cs="Verdana"/>
          <w:b/>
          <w:bCs/>
          <w:sz w:val="24"/>
          <w:szCs w:val="24"/>
        </w:rPr>
        <w:t>Anvisningar</w:t>
      </w:r>
      <w:r w:rsidRPr="001B464C">
        <w:rPr>
          <w:rFonts w:cs="Verdana"/>
          <w:sz w:val="24"/>
          <w:szCs w:val="24"/>
        </w:rPr>
        <w:t> A passar B som passar tillbaka till A. Efter pass springer B runt och ställer sig sist och så vidare. Byt A efter en stund.</w:t>
      </w:r>
    </w:p>
    <w:p w14:paraId="3256A9E1" w14:textId="77777777" w:rsidR="0029650C" w:rsidRDefault="0029650C" w:rsidP="0029650C">
      <w:pPr>
        <w:widowControl w:val="0"/>
        <w:autoSpaceDE w:val="0"/>
        <w:autoSpaceDN w:val="0"/>
        <w:adjustRightInd w:val="0"/>
        <w:spacing w:before="0" w:line="240" w:lineRule="auto"/>
        <w:rPr>
          <w:rFonts w:cs="Verdana"/>
          <w:sz w:val="24"/>
          <w:szCs w:val="24"/>
        </w:rPr>
      </w:pPr>
      <w:r w:rsidRPr="001B464C">
        <w:rPr>
          <w:rFonts w:cs="Verdana"/>
          <w:b/>
          <w:bCs/>
          <w:sz w:val="24"/>
          <w:szCs w:val="24"/>
        </w:rPr>
        <w:t>Instruktionspunkter</w:t>
      </w:r>
      <w:r w:rsidRPr="001B464C">
        <w:rPr>
          <w:rFonts w:cs="Verdana"/>
          <w:sz w:val="24"/>
          <w:szCs w:val="24"/>
        </w:rPr>
        <w:t> - Passning.</w:t>
      </w:r>
    </w:p>
    <w:p w14:paraId="41BFECE9" w14:textId="77777777" w:rsidR="0029650C" w:rsidRPr="001B464C" w:rsidRDefault="0029650C" w:rsidP="0029650C">
      <w:pPr>
        <w:widowControl w:val="0"/>
        <w:autoSpaceDE w:val="0"/>
        <w:autoSpaceDN w:val="0"/>
        <w:adjustRightInd w:val="0"/>
        <w:spacing w:before="0" w:after="0" w:line="240" w:lineRule="auto"/>
        <w:rPr>
          <w:rFonts w:cs="Verdana"/>
          <w:sz w:val="24"/>
          <w:szCs w:val="24"/>
        </w:rPr>
      </w:pPr>
      <w:r w:rsidRPr="001B464C">
        <w:rPr>
          <w:rFonts w:cs="Verdana"/>
          <w:b/>
          <w:bCs/>
          <w:sz w:val="24"/>
          <w:szCs w:val="24"/>
        </w:rPr>
        <w:t>Antal deltagare</w:t>
      </w:r>
    </w:p>
    <w:p w14:paraId="7AF08E1E" w14:textId="77777777" w:rsidR="0029650C" w:rsidRPr="001B464C"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1B464C">
        <w:rPr>
          <w:rFonts w:cs="Verdana"/>
          <w:sz w:val="24"/>
          <w:szCs w:val="24"/>
        </w:rPr>
        <w:t>Minsta antal: 5</w:t>
      </w:r>
    </w:p>
    <w:p w14:paraId="79890F2E" w14:textId="77777777" w:rsidR="0029650C" w:rsidRPr="001B464C"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1B464C">
        <w:rPr>
          <w:rFonts w:cs="Verdana"/>
          <w:sz w:val="24"/>
          <w:szCs w:val="24"/>
        </w:rPr>
        <w:t>Max antal: 6</w:t>
      </w:r>
    </w:p>
    <w:p w14:paraId="1A184256" w14:textId="77777777" w:rsidR="0029650C" w:rsidRPr="001B464C" w:rsidRDefault="0029650C" w:rsidP="0029650C">
      <w:pPr>
        <w:widowControl w:val="0"/>
        <w:autoSpaceDE w:val="0"/>
        <w:autoSpaceDN w:val="0"/>
        <w:adjustRightInd w:val="0"/>
        <w:spacing w:before="0" w:after="0" w:line="240" w:lineRule="auto"/>
        <w:rPr>
          <w:rFonts w:cs="Verdana"/>
          <w:sz w:val="24"/>
          <w:szCs w:val="24"/>
        </w:rPr>
      </w:pPr>
      <w:r w:rsidRPr="001B464C">
        <w:rPr>
          <w:rFonts w:cs="Verdana"/>
          <w:b/>
          <w:bCs/>
          <w:sz w:val="24"/>
          <w:szCs w:val="24"/>
        </w:rPr>
        <w:t>Kategoritillhörighet</w:t>
      </w:r>
    </w:p>
    <w:p w14:paraId="2FB5A300" w14:textId="77777777" w:rsidR="0029650C" w:rsidRPr="001B464C"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85" w:history="1">
        <w:r w:rsidR="0029650C" w:rsidRPr="001B464C">
          <w:rPr>
            <w:rFonts w:cs="Verdana"/>
            <w:color w:val="082667"/>
            <w:sz w:val="24"/>
            <w:szCs w:val="24"/>
          </w:rPr>
          <w:t>Barnträning 5-12 år</w:t>
        </w:r>
      </w:hyperlink>
    </w:p>
    <w:p w14:paraId="663B14F5" w14:textId="77777777" w:rsidR="0029650C" w:rsidRPr="001B464C" w:rsidRDefault="0029650C" w:rsidP="0029650C">
      <w:pPr>
        <w:widowControl w:val="0"/>
        <w:autoSpaceDE w:val="0"/>
        <w:autoSpaceDN w:val="0"/>
        <w:adjustRightInd w:val="0"/>
        <w:spacing w:before="0" w:after="0" w:line="240" w:lineRule="auto"/>
        <w:rPr>
          <w:rFonts w:cs="Verdana"/>
          <w:sz w:val="24"/>
          <w:szCs w:val="24"/>
        </w:rPr>
      </w:pPr>
      <w:r w:rsidRPr="001B464C">
        <w:rPr>
          <w:rFonts w:cs="Verdana"/>
          <w:b/>
          <w:bCs/>
          <w:sz w:val="24"/>
          <w:szCs w:val="24"/>
        </w:rPr>
        <w:t>Lämplig för åldersgrupper</w:t>
      </w:r>
    </w:p>
    <w:p w14:paraId="039FF2AB" w14:textId="77777777" w:rsidR="0029650C" w:rsidRPr="001B464C"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86" w:history="1">
        <w:r w:rsidR="0029650C" w:rsidRPr="001B464C">
          <w:rPr>
            <w:rFonts w:cs="Verdana"/>
            <w:color w:val="082667"/>
            <w:sz w:val="24"/>
            <w:szCs w:val="24"/>
          </w:rPr>
          <w:t xml:space="preserve">7-9 år </w:t>
        </w:r>
      </w:hyperlink>
      <w:r w:rsidR="0029650C" w:rsidRPr="001B464C">
        <w:rPr>
          <w:rFonts w:cs="Verdana"/>
          <w:sz w:val="24"/>
          <w:szCs w:val="24"/>
        </w:rPr>
        <w:t>(Barnträning)</w:t>
      </w:r>
    </w:p>
    <w:p w14:paraId="2A2D40AC" w14:textId="77777777" w:rsidR="0029650C" w:rsidRDefault="0029650C" w:rsidP="0029650C">
      <w:pPr>
        <w:widowControl w:val="0"/>
        <w:autoSpaceDE w:val="0"/>
        <w:autoSpaceDN w:val="0"/>
        <w:adjustRightInd w:val="0"/>
        <w:spacing w:before="0" w:line="240" w:lineRule="auto"/>
        <w:rPr>
          <w:rFonts w:cs="Verdana"/>
          <w:sz w:val="24"/>
          <w:szCs w:val="24"/>
        </w:rPr>
      </w:pPr>
    </w:p>
    <w:p w14:paraId="2516C2F4"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0A4FD16E" wp14:editId="33222C06">
            <wp:extent cx="5756910" cy="4568976"/>
            <wp:effectExtent l="0" t="0" r="8890" b="3175"/>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6910" cy="4568976"/>
                    </a:xfrm>
                    <a:prstGeom prst="rect">
                      <a:avLst/>
                    </a:prstGeom>
                    <a:noFill/>
                    <a:ln>
                      <a:noFill/>
                    </a:ln>
                  </pic:spPr>
                </pic:pic>
              </a:graphicData>
            </a:graphic>
          </wp:inline>
        </w:drawing>
      </w:r>
    </w:p>
    <w:p w14:paraId="7541D484" w14:textId="77777777" w:rsidR="0029650C" w:rsidRDefault="0029650C" w:rsidP="0029650C">
      <w:pPr>
        <w:widowControl w:val="0"/>
        <w:autoSpaceDE w:val="0"/>
        <w:autoSpaceDN w:val="0"/>
        <w:adjustRightInd w:val="0"/>
        <w:spacing w:before="0" w:line="240" w:lineRule="auto"/>
        <w:rPr>
          <w:rFonts w:cs="Verdana"/>
          <w:sz w:val="24"/>
          <w:szCs w:val="24"/>
        </w:rPr>
      </w:pPr>
    </w:p>
    <w:p w14:paraId="7982CFE6" w14:textId="77777777" w:rsidR="0029650C" w:rsidRDefault="0029650C" w:rsidP="0029650C">
      <w:pPr>
        <w:widowControl w:val="0"/>
        <w:autoSpaceDE w:val="0"/>
        <w:autoSpaceDN w:val="0"/>
        <w:adjustRightInd w:val="0"/>
        <w:spacing w:before="0" w:line="240" w:lineRule="auto"/>
        <w:rPr>
          <w:rFonts w:cs="Verdana"/>
          <w:sz w:val="24"/>
          <w:szCs w:val="24"/>
        </w:rPr>
      </w:pPr>
    </w:p>
    <w:p w14:paraId="2A6EA5D0" w14:textId="77777777" w:rsidR="0029650C" w:rsidRDefault="0029650C" w:rsidP="0029650C">
      <w:pPr>
        <w:widowControl w:val="0"/>
        <w:autoSpaceDE w:val="0"/>
        <w:autoSpaceDN w:val="0"/>
        <w:adjustRightInd w:val="0"/>
        <w:spacing w:before="0" w:line="240" w:lineRule="auto"/>
        <w:rPr>
          <w:rFonts w:cs="Verdana"/>
          <w:sz w:val="24"/>
          <w:szCs w:val="24"/>
        </w:rPr>
      </w:pPr>
    </w:p>
    <w:p w14:paraId="71DBEEC2" w14:textId="77777777" w:rsidR="0029650C" w:rsidRPr="001B464C" w:rsidRDefault="0029650C" w:rsidP="0029650C">
      <w:pPr>
        <w:pStyle w:val="Rubrik2"/>
        <w:rPr>
          <w:sz w:val="28"/>
          <w:szCs w:val="28"/>
        </w:rPr>
      </w:pPr>
      <w:r w:rsidRPr="001B464C">
        <w:rPr>
          <w:sz w:val="28"/>
          <w:szCs w:val="28"/>
        </w:rPr>
        <w:t>Passning</w:t>
      </w:r>
      <w:r>
        <w:rPr>
          <w:sz w:val="28"/>
          <w:szCs w:val="28"/>
        </w:rPr>
        <w:t>, mottagning, passning och direktpass</w:t>
      </w:r>
    </w:p>
    <w:p w14:paraId="1D636C49"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0A3DDDE7" w14:textId="77777777" w:rsidR="0029650C" w:rsidRPr="001B464C" w:rsidRDefault="0029650C" w:rsidP="0029650C">
      <w:pPr>
        <w:widowControl w:val="0"/>
        <w:autoSpaceDE w:val="0"/>
        <w:autoSpaceDN w:val="0"/>
        <w:adjustRightInd w:val="0"/>
        <w:spacing w:before="0" w:line="240" w:lineRule="auto"/>
        <w:rPr>
          <w:rFonts w:cs="Verdana"/>
          <w:sz w:val="22"/>
          <w:szCs w:val="22"/>
        </w:rPr>
      </w:pPr>
      <w:r w:rsidRPr="001B464C">
        <w:rPr>
          <w:rFonts w:cs="Verdana"/>
          <w:b/>
          <w:bCs/>
          <w:sz w:val="22"/>
          <w:szCs w:val="22"/>
        </w:rPr>
        <w:t>Syfte</w:t>
      </w:r>
      <w:r w:rsidRPr="001B464C">
        <w:rPr>
          <w:rFonts w:cs="Verdana"/>
          <w:sz w:val="22"/>
          <w:szCs w:val="22"/>
        </w:rPr>
        <w:t xml:space="preserve"> Mottagning, passning </w:t>
      </w:r>
      <w:proofErr w:type="gramStart"/>
      <w:r w:rsidRPr="001B464C">
        <w:rPr>
          <w:rFonts w:cs="Verdana"/>
          <w:sz w:val="22"/>
          <w:szCs w:val="22"/>
        </w:rPr>
        <w:t>och  direktpass</w:t>
      </w:r>
      <w:proofErr w:type="gramEnd"/>
      <w:r w:rsidRPr="001B464C">
        <w:rPr>
          <w:rFonts w:cs="Verdana"/>
          <w:sz w:val="22"/>
          <w:szCs w:val="22"/>
        </w:rPr>
        <w:t>.</w:t>
      </w:r>
    </w:p>
    <w:p w14:paraId="02768EEF" w14:textId="77777777" w:rsidR="0029650C" w:rsidRPr="001B464C" w:rsidRDefault="0029650C" w:rsidP="0029650C">
      <w:pPr>
        <w:widowControl w:val="0"/>
        <w:autoSpaceDE w:val="0"/>
        <w:autoSpaceDN w:val="0"/>
        <w:adjustRightInd w:val="0"/>
        <w:spacing w:before="0" w:line="240" w:lineRule="auto"/>
        <w:rPr>
          <w:rFonts w:cs="Verdana"/>
          <w:sz w:val="22"/>
          <w:szCs w:val="22"/>
        </w:rPr>
      </w:pPr>
      <w:r w:rsidRPr="001B464C">
        <w:rPr>
          <w:rFonts w:cs="Verdana"/>
          <w:b/>
          <w:bCs/>
          <w:sz w:val="22"/>
          <w:szCs w:val="22"/>
        </w:rPr>
        <w:t>Organisation</w:t>
      </w:r>
      <w:r w:rsidRPr="001B464C">
        <w:rPr>
          <w:rFonts w:cs="Verdana"/>
          <w:sz w:val="22"/>
          <w:szCs w:val="22"/>
        </w:rPr>
        <w:t> 5-8 spelare. Avstånd efter färdighet.</w:t>
      </w:r>
    </w:p>
    <w:p w14:paraId="19561A27" w14:textId="77777777" w:rsidR="0029650C" w:rsidRPr="001B464C" w:rsidRDefault="0029650C" w:rsidP="0029650C">
      <w:pPr>
        <w:widowControl w:val="0"/>
        <w:autoSpaceDE w:val="0"/>
        <w:autoSpaceDN w:val="0"/>
        <w:adjustRightInd w:val="0"/>
        <w:spacing w:before="0" w:line="240" w:lineRule="auto"/>
        <w:rPr>
          <w:rFonts w:cs="Verdana"/>
          <w:sz w:val="22"/>
          <w:szCs w:val="22"/>
        </w:rPr>
      </w:pPr>
      <w:r w:rsidRPr="001B464C">
        <w:rPr>
          <w:rFonts w:cs="Verdana"/>
          <w:sz w:val="22"/>
          <w:szCs w:val="22"/>
        </w:rPr>
        <w:t> </w:t>
      </w:r>
      <w:r w:rsidRPr="001B464C">
        <w:rPr>
          <w:rFonts w:cs="Verdana"/>
          <w:b/>
          <w:bCs/>
          <w:sz w:val="22"/>
          <w:szCs w:val="22"/>
        </w:rPr>
        <w:t>Anvisningar</w:t>
      </w:r>
      <w:r w:rsidRPr="001B464C">
        <w:rPr>
          <w:rFonts w:cs="Verdana"/>
          <w:sz w:val="22"/>
          <w:szCs w:val="22"/>
        </w:rPr>
        <w:t> A passar B, som är i rörelse framåt och direktpassar C. C tar emot bollen och passar D, som är i rörelse framåt och så vidare. Byt plats genom att följa bollen.</w:t>
      </w:r>
    </w:p>
    <w:p w14:paraId="17360DE9" w14:textId="77777777" w:rsidR="0029650C" w:rsidRDefault="0029650C" w:rsidP="0029650C">
      <w:pPr>
        <w:widowControl w:val="0"/>
        <w:autoSpaceDE w:val="0"/>
        <w:autoSpaceDN w:val="0"/>
        <w:adjustRightInd w:val="0"/>
        <w:spacing w:before="0" w:line="240" w:lineRule="auto"/>
        <w:rPr>
          <w:rFonts w:cs="Verdana"/>
          <w:sz w:val="22"/>
          <w:szCs w:val="22"/>
        </w:rPr>
      </w:pPr>
      <w:r w:rsidRPr="001B464C">
        <w:rPr>
          <w:rFonts w:cs="Verdana"/>
          <w:b/>
          <w:bCs/>
          <w:sz w:val="22"/>
          <w:szCs w:val="22"/>
        </w:rPr>
        <w:t>Instruktionspunkter</w:t>
      </w:r>
      <w:r w:rsidRPr="001B464C">
        <w:rPr>
          <w:rFonts w:cs="Verdana"/>
          <w:sz w:val="22"/>
          <w:szCs w:val="22"/>
        </w:rPr>
        <w:t> - Mottagning och passning. - Direktpass.</w:t>
      </w:r>
    </w:p>
    <w:p w14:paraId="0FC04F8E" w14:textId="77777777" w:rsidR="0029650C" w:rsidRPr="001B464C" w:rsidRDefault="0029650C" w:rsidP="0029650C">
      <w:pPr>
        <w:widowControl w:val="0"/>
        <w:autoSpaceDE w:val="0"/>
        <w:autoSpaceDN w:val="0"/>
        <w:adjustRightInd w:val="0"/>
        <w:spacing w:before="0" w:after="0" w:line="240" w:lineRule="auto"/>
        <w:rPr>
          <w:rFonts w:cs="Verdana"/>
          <w:sz w:val="24"/>
          <w:szCs w:val="24"/>
        </w:rPr>
      </w:pPr>
      <w:r w:rsidRPr="001B464C">
        <w:rPr>
          <w:rFonts w:cs="Verdana"/>
          <w:b/>
          <w:bCs/>
          <w:sz w:val="24"/>
          <w:szCs w:val="24"/>
        </w:rPr>
        <w:t>Antal deltagare</w:t>
      </w:r>
    </w:p>
    <w:p w14:paraId="5FB8BEFE" w14:textId="77777777" w:rsidR="0029650C" w:rsidRPr="001B464C"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1B464C">
        <w:rPr>
          <w:rFonts w:cs="Verdana"/>
          <w:sz w:val="24"/>
          <w:szCs w:val="24"/>
        </w:rPr>
        <w:t>Minsta antal: 5</w:t>
      </w:r>
    </w:p>
    <w:p w14:paraId="4D841042" w14:textId="77777777" w:rsidR="0029650C" w:rsidRPr="001B464C"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1B464C">
        <w:rPr>
          <w:rFonts w:cs="Verdana"/>
          <w:sz w:val="24"/>
          <w:szCs w:val="24"/>
        </w:rPr>
        <w:t>Max antal: 8</w:t>
      </w:r>
    </w:p>
    <w:p w14:paraId="5E7082BA" w14:textId="77777777" w:rsidR="0029650C" w:rsidRPr="001B464C" w:rsidRDefault="0029650C" w:rsidP="0029650C">
      <w:pPr>
        <w:widowControl w:val="0"/>
        <w:autoSpaceDE w:val="0"/>
        <w:autoSpaceDN w:val="0"/>
        <w:adjustRightInd w:val="0"/>
        <w:spacing w:before="0" w:after="0" w:line="240" w:lineRule="auto"/>
        <w:rPr>
          <w:rFonts w:cs="Verdana"/>
          <w:sz w:val="24"/>
          <w:szCs w:val="24"/>
        </w:rPr>
      </w:pPr>
      <w:r w:rsidRPr="001B464C">
        <w:rPr>
          <w:rFonts w:cs="Verdana"/>
          <w:b/>
          <w:bCs/>
          <w:sz w:val="24"/>
          <w:szCs w:val="24"/>
        </w:rPr>
        <w:t>Kategoritillhörighet</w:t>
      </w:r>
    </w:p>
    <w:p w14:paraId="1D53EFBE" w14:textId="77777777" w:rsidR="0029650C" w:rsidRPr="001B464C"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88" w:history="1">
        <w:r w:rsidR="0029650C" w:rsidRPr="001B464C">
          <w:rPr>
            <w:rFonts w:cs="Verdana"/>
            <w:color w:val="082667"/>
            <w:sz w:val="24"/>
            <w:szCs w:val="24"/>
          </w:rPr>
          <w:t>Barnträning 5-12 år</w:t>
        </w:r>
      </w:hyperlink>
    </w:p>
    <w:p w14:paraId="3820FB27" w14:textId="77777777" w:rsidR="0029650C" w:rsidRPr="001B464C" w:rsidRDefault="0029650C" w:rsidP="0029650C">
      <w:pPr>
        <w:widowControl w:val="0"/>
        <w:autoSpaceDE w:val="0"/>
        <w:autoSpaceDN w:val="0"/>
        <w:adjustRightInd w:val="0"/>
        <w:spacing w:before="0" w:after="0" w:line="240" w:lineRule="auto"/>
        <w:rPr>
          <w:rFonts w:cs="Verdana"/>
          <w:sz w:val="24"/>
          <w:szCs w:val="24"/>
        </w:rPr>
      </w:pPr>
      <w:r w:rsidRPr="001B464C">
        <w:rPr>
          <w:rFonts w:cs="Verdana"/>
          <w:b/>
          <w:bCs/>
          <w:sz w:val="24"/>
          <w:szCs w:val="24"/>
        </w:rPr>
        <w:t>Lämplig för åldersgrupper</w:t>
      </w:r>
    </w:p>
    <w:p w14:paraId="644FEAAC" w14:textId="77777777" w:rsidR="0029650C" w:rsidRPr="001B464C"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89" w:history="1">
        <w:r w:rsidR="0029650C" w:rsidRPr="001B464C">
          <w:rPr>
            <w:rFonts w:cs="Verdana"/>
            <w:color w:val="082667"/>
            <w:sz w:val="24"/>
            <w:szCs w:val="24"/>
          </w:rPr>
          <w:t xml:space="preserve">7-9 år </w:t>
        </w:r>
      </w:hyperlink>
      <w:r w:rsidR="0029650C" w:rsidRPr="001B464C">
        <w:rPr>
          <w:rFonts w:cs="Verdana"/>
          <w:sz w:val="24"/>
          <w:szCs w:val="24"/>
        </w:rPr>
        <w:t>(Barnträning)</w:t>
      </w:r>
    </w:p>
    <w:p w14:paraId="68EAAAB7" w14:textId="77777777" w:rsidR="0029650C" w:rsidRDefault="0029650C" w:rsidP="0029650C">
      <w:pPr>
        <w:widowControl w:val="0"/>
        <w:autoSpaceDE w:val="0"/>
        <w:autoSpaceDN w:val="0"/>
        <w:adjustRightInd w:val="0"/>
        <w:spacing w:before="0" w:line="240" w:lineRule="auto"/>
        <w:rPr>
          <w:rFonts w:cs="Verdana"/>
          <w:sz w:val="22"/>
          <w:szCs w:val="22"/>
        </w:rPr>
      </w:pPr>
    </w:p>
    <w:p w14:paraId="0DA40D58" w14:textId="77777777" w:rsidR="0029650C" w:rsidRDefault="0029650C" w:rsidP="0029650C">
      <w:pPr>
        <w:widowControl w:val="0"/>
        <w:autoSpaceDE w:val="0"/>
        <w:autoSpaceDN w:val="0"/>
        <w:adjustRightInd w:val="0"/>
        <w:spacing w:before="0" w:line="240" w:lineRule="auto"/>
        <w:rPr>
          <w:rFonts w:cs="Verdana"/>
          <w:sz w:val="22"/>
          <w:szCs w:val="22"/>
        </w:rPr>
      </w:pPr>
      <w:r>
        <w:rPr>
          <w:rFonts w:ascii="Helvetica" w:hAnsi="Helvetica" w:cs="Helvetica"/>
          <w:noProof/>
          <w:sz w:val="24"/>
          <w:szCs w:val="24"/>
        </w:rPr>
        <w:drawing>
          <wp:inline distT="0" distB="0" distL="0" distR="0" wp14:anchorId="40FFAB76" wp14:editId="2B619A12">
            <wp:extent cx="5756910" cy="3920182"/>
            <wp:effectExtent l="0" t="0" r="889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6910" cy="3920182"/>
                    </a:xfrm>
                    <a:prstGeom prst="rect">
                      <a:avLst/>
                    </a:prstGeom>
                    <a:noFill/>
                    <a:ln>
                      <a:noFill/>
                    </a:ln>
                  </pic:spPr>
                </pic:pic>
              </a:graphicData>
            </a:graphic>
          </wp:inline>
        </w:drawing>
      </w:r>
    </w:p>
    <w:p w14:paraId="69A09ACB" w14:textId="77777777" w:rsidR="0029650C" w:rsidRDefault="0029650C" w:rsidP="0029650C">
      <w:pPr>
        <w:widowControl w:val="0"/>
        <w:autoSpaceDE w:val="0"/>
        <w:autoSpaceDN w:val="0"/>
        <w:adjustRightInd w:val="0"/>
        <w:spacing w:before="0" w:line="240" w:lineRule="auto"/>
        <w:rPr>
          <w:rFonts w:cs="Verdana"/>
          <w:sz w:val="22"/>
          <w:szCs w:val="22"/>
        </w:rPr>
      </w:pPr>
    </w:p>
    <w:p w14:paraId="515F55EE" w14:textId="77777777" w:rsidR="0029650C" w:rsidRDefault="0029650C" w:rsidP="0029650C">
      <w:pPr>
        <w:widowControl w:val="0"/>
        <w:autoSpaceDE w:val="0"/>
        <w:autoSpaceDN w:val="0"/>
        <w:adjustRightInd w:val="0"/>
        <w:spacing w:before="0" w:line="240" w:lineRule="auto"/>
        <w:rPr>
          <w:rFonts w:cs="Verdana"/>
          <w:sz w:val="22"/>
          <w:szCs w:val="22"/>
        </w:rPr>
      </w:pPr>
    </w:p>
    <w:p w14:paraId="517072C9" w14:textId="77777777" w:rsidR="0029650C" w:rsidRDefault="0029650C" w:rsidP="0029650C">
      <w:pPr>
        <w:widowControl w:val="0"/>
        <w:autoSpaceDE w:val="0"/>
        <w:autoSpaceDN w:val="0"/>
        <w:adjustRightInd w:val="0"/>
        <w:spacing w:before="0" w:line="240" w:lineRule="auto"/>
        <w:rPr>
          <w:rFonts w:cs="Verdana"/>
          <w:sz w:val="22"/>
          <w:szCs w:val="22"/>
        </w:rPr>
      </w:pPr>
    </w:p>
    <w:p w14:paraId="61F0755D" w14:textId="77777777" w:rsidR="0029650C" w:rsidRDefault="0029650C" w:rsidP="0029650C">
      <w:pPr>
        <w:widowControl w:val="0"/>
        <w:autoSpaceDE w:val="0"/>
        <w:autoSpaceDN w:val="0"/>
        <w:adjustRightInd w:val="0"/>
        <w:spacing w:before="0" w:line="240" w:lineRule="auto"/>
        <w:rPr>
          <w:rFonts w:cs="Verdana"/>
          <w:sz w:val="22"/>
          <w:szCs w:val="22"/>
        </w:rPr>
      </w:pPr>
    </w:p>
    <w:p w14:paraId="60D363A6" w14:textId="77777777" w:rsidR="0029650C" w:rsidRPr="001B464C" w:rsidRDefault="0029650C" w:rsidP="0029650C">
      <w:pPr>
        <w:pStyle w:val="Rubrik2"/>
        <w:rPr>
          <w:sz w:val="28"/>
          <w:szCs w:val="28"/>
        </w:rPr>
      </w:pPr>
      <w:r w:rsidRPr="001B464C">
        <w:rPr>
          <w:sz w:val="28"/>
          <w:szCs w:val="28"/>
        </w:rPr>
        <w:lastRenderedPageBreak/>
        <w:t>Passning</w:t>
      </w:r>
      <w:r>
        <w:rPr>
          <w:sz w:val="28"/>
          <w:szCs w:val="28"/>
        </w:rPr>
        <w:t xml:space="preserve"> - vrist</w:t>
      </w:r>
    </w:p>
    <w:p w14:paraId="28A2C29B"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07106BFC" w14:textId="77777777" w:rsidR="0029650C" w:rsidRPr="001B464C" w:rsidRDefault="0029650C" w:rsidP="0029650C">
      <w:pPr>
        <w:widowControl w:val="0"/>
        <w:autoSpaceDE w:val="0"/>
        <w:autoSpaceDN w:val="0"/>
        <w:adjustRightInd w:val="0"/>
        <w:spacing w:before="0" w:line="240" w:lineRule="auto"/>
        <w:rPr>
          <w:rFonts w:cs="Verdana"/>
          <w:sz w:val="24"/>
          <w:szCs w:val="24"/>
        </w:rPr>
      </w:pPr>
      <w:r w:rsidRPr="001B464C">
        <w:rPr>
          <w:rFonts w:cs="Verdana"/>
          <w:b/>
          <w:bCs/>
          <w:sz w:val="24"/>
          <w:szCs w:val="24"/>
        </w:rPr>
        <w:t>Syfte</w:t>
      </w:r>
      <w:r w:rsidRPr="001B464C">
        <w:rPr>
          <w:rFonts w:cs="Verdana"/>
          <w:sz w:val="24"/>
          <w:szCs w:val="24"/>
        </w:rPr>
        <w:t> Passning – vristpassning.</w:t>
      </w:r>
    </w:p>
    <w:p w14:paraId="1C0B5474" w14:textId="77777777" w:rsidR="0029650C" w:rsidRPr="001B464C" w:rsidRDefault="0029650C" w:rsidP="0029650C">
      <w:pPr>
        <w:widowControl w:val="0"/>
        <w:autoSpaceDE w:val="0"/>
        <w:autoSpaceDN w:val="0"/>
        <w:adjustRightInd w:val="0"/>
        <w:spacing w:before="0" w:line="240" w:lineRule="auto"/>
        <w:rPr>
          <w:rFonts w:cs="Verdana"/>
          <w:sz w:val="24"/>
          <w:szCs w:val="24"/>
        </w:rPr>
      </w:pPr>
      <w:r w:rsidRPr="001B464C">
        <w:rPr>
          <w:rFonts w:cs="Verdana"/>
          <w:sz w:val="24"/>
          <w:szCs w:val="24"/>
        </w:rPr>
        <w:t> </w:t>
      </w:r>
      <w:r w:rsidRPr="001B464C">
        <w:rPr>
          <w:rFonts w:cs="Verdana"/>
          <w:b/>
          <w:bCs/>
          <w:sz w:val="24"/>
          <w:szCs w:val="24"/>
        </w:rPr>
        <w:t>Organisation</w:t>
      </w:r>
      <w:r w:rsidRPr="001B464C">
        <w:rPr>
          <w:rFonts w:cs="Verdana"/>
          <w:sz w:val="24"/>
          <w:szCs w:val="24"/>
        </w:rPr>
        <w:t> Avståndet mellan A och B varieras för att öva olika längd påpassningarna och beroende på skicklighet.</w:t>
      </w:r>
    </w:p>
    <w:p w14:paraId="79B39890" w14:textId="77777777" w:rsidR="0029650C" w:rsidRPr="001B464C" w:rsidRDefault="0029650C" w:rsidP="0029650C">
      <w:pPr>
        <w:widowControl w:val="0"/>
        <w:autoSpaceDE w:val="0"/>
        <w:autoSpaceDN w:val="0"/>
        <w:adjustRightInd w:val="0"/>
        <w:spacing w:before="0" w:line="240" w:lineRule="auto"/>
        <w:rPr>
          <w:rFonts w:cs="Verdana"/>
          <w:sz w:val="24"/>
          <w:szCs w:val="24"/>
        </w:rPr>
      </w:pPr>
      <w:r w:rsidRPr="001B464C">
        <w:rPr>
          <w:rFonts w:cs="Verdana"/>
          <w:b/>
          <w:bCs/>
          <w:sz w:val="24"/>
          <w:szCs w:val="24"/>
        </w:rPr>
        <w:t>Anvisningar</w:t>
      </w:r>
      <w:r w:rsidRPr="001B464C">
        <w:rPr>
          <w:rFonts w:cs="Verdana"/>
          <w:sz w:val="24"/>
          <w:szCs w:val="24"/>
        </w:rPr>
        <w:t> 1.A passar bollen till B med vristen. B tar emot och passar bollen på samma sätt tillbaka till A. 2.Ta med bollen ett par meter ut i sidled och passa bollen i ytterläget.</w:t>
      </w:r>
    </w:p>
    <w:p w14:paraId="79F0D5E1" w14:textId="77777777" w:rsidR="0029650C" w:rsidRDefault="0029650C" w:rsidP="0029650C">
      <w:pPr>
        <w:widowControl w:val="0"/>
        <w:autoSpaceDE w:val="0"/>
        <w:autoSpaceDN w:val="0"/>
        <w:adjustRightInd w:val="0"/>
        <w:spacing w:before="0" w:line="240" w:lineRule="auto"/>
        <w:rPr>
          <w:rFonts w:cs="Verdana"/>
          <w:sz w:val="24"/>
          <w:szCs w:val="24"/>
        </w:rPr>
      </w:pPr>
      <w:r w:rsidRPr="001B464C">
        <w:rPr>
          <w:rFonts w:cs="Verdana"/>
          <w:b/>
          <w:bCs/>
          <w:sz w:val="24"/>
          <w:szCs w:val="24"/>
        </w:rPr>
        <w:t>Instruktionspunkter</w:t>
      </w:r>
      <w:r w:rsidRPr="001B464C">
        <w:rPr>
          <w:rFonts w:cs="Verdana"/>
          <w:sz w:val="24"/>
          <w:szCs w:val="24"/>
        </w:rPr>
        <w:t> - Vristpassning.</w:t>
      </w:r>
    </w:p>
    <w:p w14:paraId="274A0576" w14:textId="77777777" w:rsidR="0029650C" w:rsidRPr="001B464C" w:rsidRDefault="0029650C" w:rsidP="0029650C">
      <w:pPr>
        <w:widowControl w:val="0"/>
        <w:autoSpaceDE w:val="0"/>
        <w:autoSpaceDN w:val="0"/>
        <w:adjustRightInd w:val="0"/>
        <w:spacing w:before="0" w:after="0" w:line="240" w:lineRule="auto"/>
        <w:rPr>
          <w:rFonts w:cs="Verdana"/>
          <w:sz w:val="24"/>
          <w:szCs w:val="24"/>
        </w:rPr>
      </w:pPr>
      <w:r w:rsidRPr="001B464C">
        <w:rPr>
          <w:rFonts w:cs="Verdana"/>
          <w:b/>
          <w:bCs/>
          <w:sz w:val="24"/>
          <w:szCs w:val="24"/>
        </w:rPr>
        <w:t>Antal deltagare</w:t>
      </w:r>
    </w:p>
    <w:p w14:paraId="5DC048EC" w14:textId="77777777" w:rsidR="0029650C" w:rsidRPr="001B464C"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1B464C">
        <w:rPr>
          <w:rFonts w:cs="Verdana"/>
          <w:sz w:val="24"/>
          <w:szCs w:val="24"/>
        </w:rPr>
        <w:t>Minsta antal: 2</w:t>
      </w:r>
    </w:p>
    <w:p w14:paraId="34BA6365" w14:textId="77777777" w:rsidR="0029650C" w:rsidRPr="001B464C" w:rsidRDefault="0029650C" w:rsidP="0029650C">
      <w:pPr>
        <w:widowControl w:val="0"/>
        <w:autoSpaceDE w:val="0"/>
        <w:autoSpaceDN w:val="0"/>
        <w:adjustRightInd w:val="0"/>
        <w:spacing w:before="0" w:after="0" w:line="240" w:lineRule="auto"/>
        <w:rPr>
          <w:rFonts w:cs="Verdana"/>
          <w:sz w:val="24"/>
          <w:szCs w:val="24"/>
        </w:rPr>
      </w:pPr>
      <w:r w:rsidRPr="001B464C">
        <w:rPr>
          <w:rFonts w:cs="Verdana"/>
          <w:b/>
          <w:bCs/>
          <w:sz w:val="24"/>
          <w:szCs w:val="24"/>
        </w:rPr>
        <w:t>Kategoritillhörighet</w:t>
      </w:r>
    </w:p>
    <w:p w14:paraId="6D83F57A" w14:textId="77777777" w:rsidR="0029650C" w:rsidRPr="001B464C"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91" w:history="1">
        <w:r w:rsidR="0029650C" w:rsidRPr="001B464C">
          <w:rPr>
            <w:rFonts w:cs="Verdana"/>
            <w:color w:val="082667"/>
            <w:sz w:val="24"/>
            <w:szCs w:val="24"/>
          </w:rPr>
          <w:t>Barnträning 5-12 år</w:t>
        </w:r>
      </w:hyperlink>
    </w:p>
    <w:p w14:paraId="7A6D36B6" w14:textId="77777777" w:rsidR="0029650C" w:rsidRPr="001B464C" w:rsidRDefault="0029650C" w:rsidP="0029650C">
      <w:pPr>
        <w:widowControl w:val="0"/>
        <w:autoSpaceDE w:val="0"/>
        <w:autoSpaceDN w:val="0"/>
        <w:adjustRightInd w:val="0"/>
        <w:spacing w:before="0" w:after="0" w:line="240" w:lineRule="auto"/>
        <w:rPr>
          <w:rFonts w:cs="Verdana"/>
          <w:sz w:val="24"/>
          <w:szCs w:val="24"/>
        </w:rPr>
      </w:pPr>
      <w:r w:rsidRPr="001B464C">
        <w:rPr>
          <w:rFonts w:cs="Verdana"/>
          <w:b/>
          <w:bCs/>
          <w:sz w:val="24"/>
          <w:szCs w:val="24"/>
        </w:rPr>
        <w:t>Lämplig för åldersgrupper</w:t>
      </w:r>
    </w:p>
    <w:p w14:paraId="4AD8EBD0" w14:textId="77777777" w:rsidR="0029650C" w:rsidRPr="001B464C"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92" w:history="1">
        <w:r w:rsidR="0029650C" w:rsidRPr="001B464C">
          <w:rPr>
            <w:rFonts w:cs="Verdana"/>
            <w:color w:val="082667"/>
            <w:sz w:val="24"/>
            <w:szCs w:val="24"/>
          </w:rPr>
          <w:t xml:space="preserve">7-9 år </w:t>
        </w:r>
      </w:hyperlink>
      <w:r w:rsidR="0029650C" w:rsidRPr="001B464C">
        <w:rPr>
          <w:rFonts w:cs="Verdana"/>
          <w:sz w:val="24"/>
          <w:szCs w:val="24"/>
        </w:rPr>
        <w:t>(Barnträning)</w:t>
      </w:r>
    </w:p>
    <w:p w14:paraId="7EDB629A" w14:textId="77777777" w:rsidR="0029650C" w:rsidRPr="001B464C" w:rsidRDefault="0029650C" w:rsidP="0029650C">
      <w:pPr>
        <w:widowControl w:val="0"/>
        <w:autoSpaceDE w:val="0"/>
        <w:autoSpaceDN w:val="0"/>
        <w:adjustRightInd w:val="0"/>
        <w:spacing w:before="0" w:line="240" w:lineRule="auto"/>
        <w:rPr>
          <w:rFonts w:cs="Verdana"/>
          <w:sz w:val="24"/>
          <w:szCs w:val="24"/>
        </w:rPr>
      </w:pPr>
    </w:p>
    <w:p w14:paraId="41629832" w14:textId="77777777" w:rsidR="0029650C" w:rsidRDefault="0029650C" w:rsidP="0029650C">
      <w:pPr>
        <w:widowControl w:val="0"/>
        <w:autoSpaceDE w:val="0"/>
        <w:autoSpaceDN w:val="0"/>
        <w:adjustRightInd w:val="0"/>
        <w:spacing w:before="0" w:line="240" w:lineRule="auto"/>
        <w:rPr>
          <w:rFonts w:ascii="Verdana" w:hAnsi="Verdana" w:cs="Verdana"/>
        </w:rPr>
      </w:pPr>
      <w:r>
        <w:rPr>
          <w:rFonts w:ascii="Verdana" w:hAnsi="Verdana" w:cs="Verdana"/>
        </w:rPr>
        <w:t> </w:t>
      </w:r>
      <w:r>
        <w:rPr>
          <w:rFonts w:ascii="Helvetica" w:hAnsi="Helvetica" w:cs="Helvetica"/>
          <w:noProof/>
          <w:sz w:val="24"/>
          <w:szCs w:val="24"/>
        </w:rPr>
        <w:drawing>
          <wp:inline distT="0" distB="0" distL="0" distR="0" wp14:anchorId="5A6073F6" wp14:editId="414D92E3">
            <wp:extent cx="5756910" cy="4568976"/>
            <wp:effectExtent l="0" t="0" r="8890" b="3175"/>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6910" cy="4568976"/>
                    </a:xfrm>
                    <a:prstGeom prst="rect">
                      <a:avLst/>
                    </a:prstGeom>
                    <a:noFill/>
                    <a:ln>
                      <a:noFill/>
                    </a:ln>
                  </pic:spPr>
                </pic:pic>
              </a:graphicData>
            </a:graphic>
          </wp:inline>
        </w:drawing>
      </w:r>
    </w:p>
    <w:p w14:paraId="7E757F84" w14:textId="77777777" w:rsidR="0029650C" w:rsidRDefault="0029650C" w:rsidP="0029650C">
      <w:pPr>
        <w:widowControl w:val="0"/>
        <w:autoSpaceDE w:val="0"/>
        <w:autoSpaceDN w:val="0"/>
        <w:adjustRightInd w:val="0"/>
        <w:spacing w:before="0" w:line="240" w:lineRule="auto"/>
        <w:rPr>
          <w:rFonts w:ascii="Verdana" w:hAnsi="Verdana" w:cs="Verdana"/>
        </w:rPr>
      </w:pPr>
    </w:p>
    <w:p w14:paraId="7CA9E47C" w14:textId="77777777" w:rsidR="0029650C" w:rsidRDefault="0029650C" w:rsidP="0029650C">
      <w:pPr>
        <w:widowControl w:val="0"/>
        <w:autoSpaceDE w:val="0"/>
        <w:autoSpaceDN w:val="0"/>
        <w:adjustRightInd w:val="0"/>
        <w:spacing w:before="0" w:line="240" w:lineRule="auto"/>
        <w:rPr>
          <w:rFonts w:ascii="Verdana" w:hAnsi="Verdana" w:cs="Verdana"/>
        </w:rPr>
      </w:pPr>
    </w:p>
    <w:p w14:paraId="1CAF5ADE" w14:textId="77777777" w:rsidR="0029650C" w:rsidRPr="001B464C" w:rsidRDefault="0029650C" w:rsidP="0029650C">
      <w:pPr>
        <w:pStyle w:val="Rubrik2"/>
        <w:rPr>
          <w:sz w:val="28"/>
          <w:szCs w:val="28"/>
        </w:rPr>
      </w:pPr>
      <w:r w:rsidRPr="001B464C">
        <w:rPr>
          <w:sz w:val="28"/>
          <w:szCs w:val="28"/>
        </w:rPr>
        <w:t>Passning – direktpass – driva boll</w:t>
      </w:r>
    </w:p>
    <w:p w14:paraId="0E3DA6D5"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6E35E4FC" w14:textId="77777777" w:rsidR="0029650C" w:rsidRPr="001B464C" w:rsidRDefault="0029650C" w:rsidP="0029650C">
      <w:pPr>
        <w:widowControl w:val="0"/>
        <w:autoSpaceDE w:val="0"/>
        <w:autoSpaceDN w:val="0"/>
        <w:adjustRightInd w:val="0"/>
        <w:spacing w:before="0" w:line="240" w:lineRule="auto"/>
        <w:rPr>
          <w:rFonts w:cs="Verdana"/>
          <w:sz w:val="24"/>
          <w:szCs w:val="24"/>
        </w:rPr>
      </w:pPr>
      <w:r w:rsidRPr="001B464C">
        <w:rPr>
          <w:rFonts w:cs="Verdana"/>
          <w:b/>
          <w:bCs/>
          <w:sz w:val="24"/>
          <w:szCs w:val="24"/>
        </w:rPr>
        <w:t>Syfte </w:t>
      </w:r>
      <w:r w:rsidRPr="001B464C">
        <w:rPr>
          <w:rFonts w:cs="Verdana"/>
          <w:sz w:val="24"/>
          <w:szCs w:val="24"/>
        </w:rPr>
        <w:t>Direktpass och driva boll.</w:t>
      </w:r>
    </w:p>
    <w:p w14:paraId="249E8CD0" w14:textId="77777777" w:rsidR="0029650C" w:rsidRPr="001B464C" w:rsidRDefault="0029650C" w:rsidP="0029650C">
      <w:pPr>
        <w:widowControl w:val="0"/>
        <w:autoSpaceDE w:val="0"/>
        <w:autoSpaceDN w:val="0"/>
        <w:adjustRightInd w:val="0"/>
        <w:spacing w:before="0" w:line="240" w:lineRule="auto"/>
        <w:rPr>
          <w:rFonts w:cs="Verdana"/>
          <w:sz w:val="24"/>
          <w:szCs w:val="24"/>
        </w:rPr>
      </w:pPr>
      <w:r w:rsidRPr="001B464C">
        <w:rPr>
          <w:rFonts w:cs="Verdana"/>
          <w:b/>
          <w:bCs/>
          <w:sz w:val="24"/>
          <w:szCs w:val="24"/>
        </w:rPr>
        <w:t>Organisation</w:t>
      </w:r>
      <w:r w:rsidRPr="001B464C">
        <w:rPr>
          <w:rFonts w:cs="Verdana"/>
          <w:sz w:val="24"/>
          <w:szCs w:val="24"/>
        </w:rPr>
        <w:t> 4-6 spelare. Avstånd efter färdighet.</w:t>
      </w:r>
    </w:p>
    <w:p w14:paraId="718CC560" w14:textId="77777777" w:rsidR="0029650C" w:rsidRPr="001B464C" w:rsidRDefault="0029650C" w:rsidP="0029650C">
      <w:pPr>
        <w:widowControl w:val="0"/>
        <w:autoSpaceDE w:val="0"/>
        <w:autoSpaceDN w:val="0"/>
        <w:adjustRightInd w:val="0"/>
        <w:spacing w:before="0" w:line="240" w:lineRule="auto"/>
        <w:rPr>
          <w:rFonts w:cs="Verdana"/>
          <w:sz w:val="24"/>
          <w:szCs w:val="24"/>
        </w:rPr>
      </w:pPr>
      <w:r w:rsidRPr="001B464C">
        <w:rPr>
          <w:rFonts w:cs="Verdana"/>
          <w:b/>
          <w:bCs/>
          <w:sz w:val="24"/>
          <w:szCs w:val="24"/>
        </w:rPr>
        <w:t>Anvisningar</w:t>
      </w:r>
      <w:r w:rsidRPr="001B464C">
        <w:rPr>
          <w:rFonts w:cs="Verdana"/>
          <w:sz w:val="24"/>
          <w:szCs w:val="24"/>
        </w:rPr>
        <w:t> A passar B, som försöker direktpassa tillbaka till A. A passar C, som tar emot bollen, driver den och passar D och så vidare. A till B, B till C och C till D.</w:t>
      </w:r>
    </w:p>
    <w:p w14:paraId="407CEE75" w14:textId="77777777" w:rsidR="0029650C" w:rsidRDefault="0029650C" w:rsidP="0029650C">
      <w:pPr>
        <w:widowControl w:val="0"/>
        <w:autoSpaceDE w:val="0"/>
        <w:autoSpaceDN w:val="0"/>
        <w:adjustRightInd w:val="0"/>
        <w:spacing w:before="0" w:line="240" w:lineRule="auto"/>
        <w:rPr>
          <w:rFonts w:cs="Verdana"/>
          <w:sz w:val="24"/>
          <w:szCs w:val="24"/>
        </w:rPr>
      </w:pPr>
      <w:r w:rsidRPr="001B464C">
        <w:rPr>
          <w:rFonts w:cs="Verdana"/>
          <w:b/>
          <w:bCs/>
          <w:sz w:val="24"/>
          <w:szCs w:val="24"/>
        </w:rPr>
        <w:t>Instruktionspunkter</w:t>
      </w:r>
      <w:r w:rsidRPr="001B464C">
        <w:rPr>
          <w:rFonts w:cs="Verdana"/>
          <w:sz w:val="24"/>
          <w:szCs w:val="24"/>
        </w:rPr>
        <w:t> - Direktpass. - Mottagning. - Driva bollen.</w:t>
      </w:r>
    </w:p>
    <w:p w14:paraId="13D4DEA4" w14:textId="77777777" w:rsidR="0029650C" w:rsidRPr="001B464C" w:rsidRDefault="0029650C" w:rsidP="0029650C">
      <w:pPr>
        <w:widowControl w:val="0"/>
        <w:autoSpaceDE w:val="0"/>
        <w:autoSpaceDN w:val="0"/>
        <w:adjustRightInd w:val="0"/>
        <w:spacing w:before="0" w:after="0" w:line="240" w:lineRule="auto"/>
        <w:rPr>
          <w:rFonts w:cs="Verdana"/>
          <w:sz w:val="24"/>
          <w:szCs w:val="24"/>
        </w:rPr>
      </w:pPr>
      <w:r w:rsidRPr="001B464C">
        <w:rPr>
          <w:rFonts w:cs="Verdana"/>
          <w:b/>
          <w:bCs/>
          <w:sz w:val="24"/>
          <w:szCs w:val="24"/>
        </w:rPr>
        <w:t>Antal deltagare</w:t>
      </w:r>
    </w:p>
    <w:p w14:paraId="686DEEC6" w14:textId="77777777" w:rsidR="0029650C" w:rsidRPr="001B464C"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1B464C">
        <w:rPr>
          <w:rFonts w:cs="Verdana"/>
          <w:sz w:val="24"/>
          <w:szCs w:val="24"/>
        </w:rPr>
        <w:t>Minsta antal: 4</w:t>
      </w:r>
    </w:p>
    <w:p w14:paraId="5C6E20C8" w14:textId="77777777" w:rsidR="0029650C" w:rsidRPr="001B464C"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1B464C">
        <w:rPr>
          <w:rFonts w:cs="Verdana"/>
          <w:sz w:val="24"/>
          <w:szCs w:val="24"/>
        </w:rPr>
        <w:t>Max antal: 6</w:t>
      </w:r>
    </w:p>
    <w:p w14:paraId="07EC865B" w14:textId="77777777" w:rsidR="0029650C" w:rsidRPr="001B464C" w:rsidRDefault="0029650C" w:rsidP="0029650C">
      <w:pPr>
        <w:widowControl w:val="0"/>
        <w:autoSpaceDE w:val="0"/>
        <w:autoSpaceDN w:val="0"/>
        <w:adjustRightInd w:val="0"/>
        <w:spacing w:before="0" w:after="0" w:line="240" w:lineRule="auto"/>
        <w:rPr>
          <w:rFonts w:cs="Verdana"/>
          <w:sz w:val="24"/>
          <w:szCs w:val="24"/>
        </w:rPr>
      </w:pPr>
      <w:r w:rsidRPr="001B464C">
        <w:rPr>
          <w:rFonts w:cs="Verdana"/>
          <w:b/>
          <w:bCs/>
          <w:sz w:val="24"/>
          <w:szCs w:val="24"/>
        </w:rPr>
        <w:t>Kategoritillhörighet</w:t>
      </w:r>
    </w:p>
    <w:p w14:paraId="17EB018A" w14:textId="77777777" w:rsidR="0029650C" w:rsidRPr="001B464C"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94" w:history="1">
        <w:r w:rsidR="0029650C" w:rsidRPr="001B464C">
          <w:rPr>
            <w:rFonts w:cs="Verdana"/>
            <w:color w:val="082667"/>
            <w:sz w:val="24"/>
            <w:szCs w:val="24"/>
          </w:rPr>
          <w:t>Barnträning 5-12 år</w:t>
        </w:r>
      </w:hyperlink>
    </w:p>
    <w:p w14:paraId="2DA6D29E" w14:textId="77777777" w:rsidR="0029650C" w:rsidRPr="001B464C" w:rsidRDefault="0029650C" w:rsidP="0029650C">
      <w:pPr>
        <w:widowControl w:val="0"/>
        <w:autoSpaceDE w:val="0"/>
        <w:autoSpaceDN w:val="0"/>
        <w:adjustRightInd w:val="0"/>
        <w:spacing w:before="0" w:after="0" w:line="240" w:lineRule="auto"/>
        <w:rPr>
          <w:rFonts w:cs="Verdana"/>
          <w:sz w:val="24"/>
          <w:szCs w:val="24"/>
        </w:rPr>
      </w:pPr>
      <w:r w:rsidRPr="001B464C">
        <w:rPr>
          <w:rFonts w:cs="Verdana"/>
          <w:b/>
          <w:bCs/>
          <w:sz w:val="24"/>
          <w:szCs w:val="24"/>
        </w:rPr>
        <w:t>Lämplig för åldersgrupper</w:t>
      </w:r>
    </w:p>
    <w:p w14:paraId="73EAB5D0" w14:textId="77777777" w:rsidR="0029650C" w:rsidRPr="001B464C"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95" w:history="1">
        <w:r w:rsidR="0029650C" w:rsidRPr="001B464C">
          <w:rPr>
            <w:rFonts w:cs="Verdana"/>
            <w:color w:val="082667"/>
            <w:sz w:val="24"/>
            <w:szCs w:val="24"/>
          </w:rPr>
          <w:t xml:space="preserve">7-9 år </w:t>
        </w:r>
      </w:hyperlink>
      <w:r w:rsidR="0029650C" w:rsidRPr="001B464C">
        <w:rPr>
          <w:rFonts w:cs="Verdana"/>
          <w:sz w:val="24"/>
          <w:szCs w:val="24"/>
        </w:rPr>
        <w:t>(Barnträning)</w:t>
      </w:r>
    </w:p>
    <w:p w14:paraId="0E4DD22B" w14:textId="77777777" w:rsidR="0029650C" w:rsidRDefault="0029650C" w:rsidP="0029650C">
      <w:pPr>
        <w:widowControl w:val="0"/>
        <w:autoSpaceDE w:val="0"/>
        <w:autoSpaceDN w:val="0"/>
        <w:adjustRightInd w:val="0"/>
        <w:spacing w:before="0" w:line="240" w:lineRule="auto"/>
        <w:rPr>
          <w:rFonts w:cs="Verdana"/>
          <w:sz w:val="24"/>
          <w:szCs w:val="24"/>
        </w:rPr>
      </w:pPr>
    </w:p>
    <w:p w14:paraId="5A847AC9"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5808E53B" wp14:editId="684EEF4F">
            <wp:extent cx="5756910" cy="3920182"/>
            <wp:effectExtent l="0" t="0" r="889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6910" cy="3920182"/>
                    </a:xfrm>
                    <a:prstGeom prst="rect">
                      <a:avLst/>
                    </a:prstGeom>
                    <a:noFill/>
                    <a:ln>
                      <a:noFill/>
                    </a:ln>
                  </pic:spPr>
                </pic:pic>
              </a:graphicData>
            </a:graphic>
          </wp:inline>
        </w:drawing>
      </w:r>
    </w:p>
    <w:p w14:paraId="27674F95" w14:textId="77777777" w:rsidR="0029650C" w:rsidRDefault="0029650C" w:rsidP="0029650C">
      <w:pPr>
        <w:widowControl w:val="0"/>
        <w:autoSpaceDE w:val="0"/>
        <w:autoSpaceDN w:val="0"/>
        <w:adjustRightInd w:val="0"/>
        <w:spacing w:before="0" w:line="240" w:lineRule="auto"/>
        <w:rPr>
          <w:rFonts w:cs="Verdana"/>
          <w:sz w:val="24"/>
          <w:szCs w:val="24"/>
        </w:rPr>
      </w:pPr>
    </w:p>
    <w:p w14:paraId="4164C372" w14:textId="77777777" w:rsidR="0029650C" w:rsidRDefault="0029650C" w:rsidP="0029650C">
      <w:pPr>
        <w:widowControl w:val="0"/>
        <w:autoSpaceDE w:val="0"/>
        <w:autoSpaceDN w:val="0"/>
        <w:adjustRightInd w:val="0"/>
        <w:spacing w:before="0" w:line="240" w:lineRule="auto"/>
        <w:rPr>
          <w:rFonts w:cs="Verdana"/>
          <w:sz w:val="24"/>
          <w:szCs w:val="24"/>
        </w:rPr>
      </w:pPr>
    </w:p>
    <w:p w14:paraId="51AACEB8" w14:textId="77777777" w:rsidR="0029650C" w:rsidRDefault="0029650C" w:rsidP="0029650C">
      <w:pPr>
        <w:widowControl w:val="0"/>
        <w:autoSpaceDE w:val="0"/>
        <w:autoSpaceDN w:val="0"/>
        <w:adjustRightInd w:val="0"/>
        <w:spacing w:before="0" w:line="240" w:lineRule="auto"/>
        <w:rPr>
          <w:rFonts w:cs="Verdana"/>
          <w:sz w:val="24"/>
          <w:szCs w:val="24"/>
        </w:rPr>
      </w:pPr>
    </w:p>
    <w:p w14:paraId="20C94EAC" w14:textId="77777777" w:rsidR="0029650C" w:rsidRDefault="0029650C" w:rsidP="0029650C">
      <w:pPr>
        <w:widowControl w:val="0"/>
        <w:autoSpaceDE w:val="0"/>
        <w:autoSpaceDN w:val="0"/>
        <w:adjustRightInd w:val="0"/>
        <w:spacing w:before="0" w:line="240" w:lineRule="auto"/>
        <w:rPr>
          <w:rFonts w:cs="Verdana"/>
          <w:sz w:val="24"/>
          <w:szCs w:val="24"/>
        </w:rPr>
      </w:pPr>
    </w:p>
    <w:p w14:paraId="65DBF08D" w14:textId="77777777" w:rsidR="0029650C" w:rsidRPr="001B464C" w:rsidRDefault="0029650C" w:rsidP="0029650C">
      <w:pPr>
        <w:pStyle w:val="Rubrik2"/>
        <w:rPr>
          <w:sz w:val="28"/>
          <w:szCs w:val="28"/>
        </w:rPr>
      </w:pPr>
      <w:r w:rsidRPr="001B464C">
        <w:rPr>
          <w:sz w:val="28"/>
          <w:szCs w:val="28"/>
        </w:rPr>
        <w:t>Passning</w:t>
      </w:r>
      <w:r>
        <w:rPr>
          <w:sz w:val="28"/>
          <w:szCs w:val="28"/>
        </w:rPr>
        <w:t xml:space="preserve"> &amp; Mottagningar</w:t>
      </w:r>
    </w:p>
    <w:p w14:paraId="41A849C8"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70236175" w14:textId="77777777" w:rsidR="0029650C" w:rsidRPr="001B464C" w:rsidRDefault="0029650C" w:rsidP="0029650C">
      <w:pPr>
        <w:widowControl w:val="0"/>
        <w:autoSpaceDE w:val="0"/>
        <w:autoSpaceDN w:val="0"/>
        <w:adjustRightInd w:val="0"/>
        <w:spacing w:before="0" w:line="240" w:lineRule="auto"/>
        <w:rPr>
          <w:rFonts w:cs="Verdana"/>
          <w:sz w:val="24"/>
          <w:szCs w:val="24"/>
        </w:rPr>
      </w:pPr>
      <w:r w:rsidRPr="001B464C">
        <w:rPr>
          <w:rFonts w:cs="Verdana"/>
          <w:b/>
          <w:bCs/>
          <w:sz w:val="24"/>
          <w:szCs w:val="24"/>
        </w:rPr>
        <w:t>Syfte</w:t>
      </w:r>
      <w:r w:rsidRPr="001B464C">
        <w:rPr>
          <w:rFonts w:cs="Verdana"/>
          <w:sz w:val="24"/>
          <w:szCs w:val="24"/>
        </w:rPr>
        <w:t> Passning och mottagningar.</w:t>
      </w:r>
    </w:p>
    <w:p w14:paraId="185EC39C" w14:textId="77777777" w:rsidR="0029650C" w:rsidRPr="001B464C" w:rsidRDefault="0029650C" w:rsidP="0029650C">
      <w:pPr>
        <w:widowControl w:val="0"/>
        <w:autoSpaceDE w:val="0"/>
        <w:autoSpaceDN w:val="0"/>
        <w:adjustRightInd w:val="0"/>
        <w:spacing w:before="0" w:line="240" w:lineRule="auto"/>
        <w:rPr>
          <w:rFonts w:cs="Verdana"/>
          <w:sz w:val="24"/>
          <w:szCs w:val="24"/>
        </w:rPr>
      </w:pPr>
      <w:r w:rsidRPr="001B464C">
        <w:rPr>
          <w:rFonts w:cs="Verdana"/>
          <w:b/>
          <w:bCs/>
          <w:sz w:val="24"/>
          <w:szCs w:val="24"/>
        </w:rPr>
        <w:t>Organisation</w:t>
      </w:r>
      <w:r w:rsidRPr="001B464C">
        <w:rPr>
          <w:rFonts w:cs="Verdana"/>
          <w:sz w:val="24"/>
          <w:szCs w:val="24"/>
        </w:rPr>
        <w:t> Två led med 5-10 spelare i varje, mitt emot varandra med ca 5 meters avstånd. Avstånd mellan spelarna i led A ca 5 meter.</w:t>
      </w:r>
    </w:p>
    <w:p w14:paraId="06830620" w14:textId="77777777" w:rsidR="0029650C" w:rsidRPr="001B464C" w:rsidRDefault="0029650C" w:rsidP="0029650C">
      <w:pPr>
        <w:widowControl w:val="0"/>
        <w:autoSpaceDE w:val="0"/>
        <w:autoSpaceDN w:val="0"/>
        <w:adjustRightInd w:val="0"/>
        <w:spacing w:before="0" w:line="240" w:lineRule="auto"/>
        <w:rPr>
          <w:rFonts w:cs="Verdana"/>
          <w:sz w:val="24"/>
          <w:szCs w:val="24"/>
        </w:rPr>
      </w:pPr>
      <w:r w:rsidRPr="001B464C">
        <w:rPr>
          <w:rFonts w:cs="Verdana"/>
          <w:b/>
          <w:bCs/>
          <w:sz w:val="24"/>
          <w:szCs w:val="24"/>
        </w:rPr>
        <w:t>Anvisningar</w:t>
      </w:r>
      <w:r w:rsidRPr="001B464C">
        <w:rPr>
          <w:rFonts w:cs="Verdana"/>
          <w:sz w:val="24"/>
          <w:szCs w:val="24"/>
        </w:rPr>
        <w:t> Led A är bollhållare. Led B joggar runt och får passningar från spelare i led A som de passar tillbaka. När led B passat 3-4 varv passar spelare i led A bollen till led B. Led A joggar runt och led B är bollhållare.</w:t>
      </w:r>
    </w:p>
    <w:p w14:paraId="6B8EB3EB" w14:textId="77777777" w:rsidR="0029650C" w:rsidRPr="001B464C" w:rsidRDefault="0029650C" w:rsidP="0029650C">
      <w:pPr>
        <w:widowControl w:val="0"/>
        <w:autoSpaceDE w:val="0"/>
        <w:autoSpaceDN w:val="0"/>
        <w:adjustRightInd w:val="0"/>
        <w:spacing w:before="0" w:line="240" w:lineRule="auto"/>
        <w:rPr>
          <w:rFonts w:cs="Verdana"/>
          <w:sz w:val="24"/>
          <w:szCs w:val="24"/>
        </w:rPr>
      </w:pPr>
      <w:r w:rsidRPr="001B464C">
        <w:rPr>
          <w:rFonts w:cs="Verdana"/>
          <w:sz w:val="24"/>
          <w:szCs w:val="24"/>
        </w:rPr>
        <w:t>Därefter tar bollhållande spelare upp bollen med händerna och kastar den: Kast - tillbakaspel på volley. Kast – mottagning bröst och tillbakaspel. Kast – nick tillbaka. Driva slalom emellan spelarna.</w:t>
      </w:r>
    </w:p>
    <w:p w14:paraId="5C992459" w14:textId="77777777" w:rsidR="0029650C" w:rsidRDefault="0029650C" w:rsidP="0029650C">
      <w:pPr>
        <w:widowControl w:val="0"/>
        <w:autoSpaceDE w:val="0"/>
        <w:autoSpaceDN w:val="0"/>
        <w:adjustRightInd w:val="0"/>
        <w:spacing w:before="0" w:line="240" w:lineRule="auto"/>
        <w:rPr>
          <w:rFonts w:cs="Verdana"/>
          <w:sz w:val="24"/>
          <w:szCs w:val="24"/>
        </w:rPr>
      </w:pPr>
      <w:r w:rsidRPr="001B464C">
        <w:rPr>
          <w:rFonts w:cs="Verdana"/>
          <w:b/>
          <w:bCs/>
          <w:sz w:val="24"/>
          <w:szCs w:val="24"/>
        </w:rPr>
        <w:t>Instruktionspunkter</w:t>
      </w:r>
      <w:r w:rsidRPr="001B464C">
        <w:rPr>
          <w:rFonts w:cs="Verdana"/>
          <w:sz w:val="24"/>
          <w:szCs w:val="24"/>
        </w:rPr>
        <w:t> - Rätt teknik.</w:t>
      </w:r>
    </w:p>
    <w:p w14:paraId="7A144C69" w14:textId="77777777" w:rsidR="0029650C" w:rsidRPr="00043974" w:rsidRDefault="0029650C" w:rsidP="0029650C">
      <w:pPr>
        <w:widowControl w:val="0"/>
        <w:autoSpaceDE w:val="0"/>
        <w:autoSpaceDN w:val="0"/>
        <w:adjustRightInd w:val="0"/>
        <w:spacing w:before="0" w:after="0" w:line="240" w:lineRule="auto"/>
        <w:rPr>
          <w:rFonts w:cs="Verdana"/>
          <w:sz w:val="24"/>
          <w:szCs w:val="24"/>
        </w:rPr>
      </w:pPr>
      <w:r w:rsidRPr="00043974">
        <w:rPr>
          <w:rFonts w:cs="Verdana"/>
          <w:b/>
          <w:bCs/>
          <w:sz w:val="24"/>
          <w:szCs w:val="24"/>
        </w:rPr>
        <w:t>Antal deltagare</w:t>
      </w:r>
    </w:p>
    <w:p w14:paraId="77C44F6D" w14:textId="77777777" w:rsidR="0029650C" w:rsidRPr="00043974"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043974">
        <w:rPr>
          <w:rFonts w:cs="Verdana"/>
          <w:sz w:val="24"/>
          <w:szCs w:val="24"/>
        </w:rPr>
        <w:t>Minsta antal: 10</w:t>
      </w:r>
    </w:p>
    <w:p w14:paraId="41280F65" w14:textId="77777777" w:rsidR="0029650C" w:rsidRPr="00043974"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043974">
        <w:rPr>
          <w:rFonts w:cs="Verdana"/>
          <w:sz w:val="24"/>
          <w:szCs w:val="24"/>
        </w:rPr>
        <w:t>Max antal: 20</w:t>
      </w:r>
    </w:p>
    <w:p w14:paraId="38E366D7" w14:textId="77777777" w:rsidR="0029650C" w:rsidRPr="00043974" w:rsidRDefault="0029650C" w:rsidP="0029650C">
      <w:pPr>
        <w:widowControl w:val="0"/>
        <w:autoSpaceDE w:val="0"/>
        <w:autoSpaceDN w:val="0"/>
        <w:adjustRightInd w:val="0"/>
        <w:spacing w:before="0" w:after="0" w:line="240" w:lineRule="auto"/>
        <w:rPr>
          <w:rFonts w:cs="Verdana"/>
          <w:sz w:val="24"/>
          <w:szCs w:val="24"/>
        </w:rPr>
      </w:pPr>
      <w:r w:rsidRPr="00043974">
        <w:rPr>
          <w:rFonts w:cs="Verdana"/>
          <w:b/>
          <w:bCs/>
          <w:sz w:val="24"/>
          <w:szCs w:val="24"/>
        </w:rPr>
        <w:t>Kategoritillhörighet</w:t>
      </w:r>
    </w:p>
    <w:p w14:paraId="06ED1515" w14:textId="77777777" w:rsidR="0029650C" w:rsidRPr="00043974"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97" w:history="1">
        <w:r w:rsidR="0029650C" w:rsidRPr="00043974">
          <w:rPr>
            <w:rFonts w:cs="Verdana"/>
            <w:color w:val="082667"/>
            <w:sz w:val="24"/>
            <w:szCs w:val="24"/>
          </w:rPr>
          <w:t>Barnträning 5-12 år</w:t>
        </w:r>
      </w:hyperlink>
    </w:p>
    <w:p w14:paraId="504E8B56" w14:textId="77777777" w:rsidR="0029650C" w:rsidRPr="00043974" w:rsidRDefault="0029650C" w:rsidP="0029650C">
      <w:pPr>
        <w:widowControl w:val="0"/>
        <w:autoSpaceDE w:val="0"/>
        <w:autoSpaceDN w:val="0"/>
        <w:adjustRightInd w:val="0"/>
        <w:spacing w:before="0" w:after="0" w:line="240" w:lineRule="auto"/>
        <w:rPr>
          <w:rFonts w:cs="Verdana"/>
          <w:sz w:val="24"/>
          <w:szCs w:val="24"/>
        </w:rPr>
      </w:pPr>
      <w:r w:rsidRPr="00043974">
        <w:rPr>
          <w:rFonts w:cs="Verdana"/>
          <w:b/>
          <w:bCs/>
          <w:sz w:val="24"/>
          <w:szCs w:val="24"/>
        </w:rPr>
        <w:t>Lämplig för åldersgrupper</w:t>
      </w:r>
    </w:p>
    <w:p w14:paraId="704451BC" w14:textId="77777777" w:rsidR="0029650C" w:rsidRPr="00043974"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98" w:history="1">
        <w:r w:rsidR="0029650C" w:rsidRPr="00043974">
          <w:rPr>
            <w:rFonts w:cs="Verdana"/>
            <w:color w:val="082667"/>
            <w:sz w:val="24"/>
            <w:szCs w:val="24"/>
          </w:rPr>
          <w:t xml:space="preserve">7-9 år </w:t>
        </w:r>
      </w:hyperlink>
      <w:r w:rsidR="0029650C" w:rsidRPr="00043974">
        <w:rPr>
          <w:rFonts w:cs="Verdana"/>
          <w:sz w:val="24"/>
          <w:szCs w:val="24"/>
        </w:rPr>
        <w:t>(Barnträning)</w:t>
      </w:r>
    </w:p>
    <w:p w14:paraId="08007DEE" w14:textId="77777777" w:rsidR="0029650C" w:rsidRDefault="0029650C" w:rsidP="0029650C">
      <w:pPr>
        <w:widowControl w:val="0"/>
        <w:autoSpaceDE w:val="0"/>
        <w:autoSpaceDN w:val="0"/>
        <w:adjustRightInd w:val="0"/>
        <w:spacing w:before="0" w:line="240" w:lineRule="auto"/>
        <w:rPr>
          <w:rFonts w:cs="Verdana"/>
          <w:sz w:val="24"/>
          <w:szCs w:val="24"/>
        </w:rPr>
      </w:pPr>
    </w:p>
    <w:p w14:paraId="15EBC4D7"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373F929A" wp14:editId="1CE7DCD0">
            <wp:extent cx="5756910" cy="3920182"/>
            <wp:effectExtent l="0" t="0" r="889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6910" cy="3920182"/>
                    </a:xfrm>
                    <a:prstGeom prst="rect">
                      <a:avLst/>
                    </a:prstGeom>
                    <a:noFill/>
                    <a:ln>
                      <a:noFill/>
                    </a:ln>
                  </pic:spPr>
                </pic:pic>
              </a:graphicData>
            </a:graphic>
          </wp:inline>
        </w:drawing>
      </w:r>
    </w:p>
    <w:p w14:paraId="10EB3A7C" w14:textId="77777777" w:rsidR="0029650C" w:rsidRDefault="0029650C" w:rsidP="0029650C">
      <w:pPr>
        <w:widowControl w:val="0"/>
        <w:autoSpaceDE w:val="0"/>
        <w:autoSpaceDN w:val="0"/>
        <w:adjustRightInd w:val="0"/>
        <w:spacing w:before="0" w:line="240" w:lineRule="auto"/>
        <w:rPr>
          <w:rFonts w:cs="Verdana"/>
          <w:sz w:val="24"/>
          <w:szCs w:val="24"/>
        </w:rPr>
      </w:pPr>
    </w:p>
    <w:p w14:paraId="2B2F5A60" w14:textId="77777777" w:rsidR="0029650C" w:rsidRPr="00043974" w:rsidRDefault="0029650C" w:rsidP="0029650C">
      <w:pPr>
        <w:pStyle w:val="Rubrik2"/>
        <w:rPr>
          <w:sz w:val="28"/>
          <w:szCs w:val="28"/>
        </w:rPr>
      </w:pPr>
      <w:r w:rsidRPr="00043974">
        <w:rPr>
          <w:sz w:val="28"/>
          <w:szCs w:val="28"/>
        </w:rPr>
        <w:t>Passning – mottagning</w:t>
      </w:r>
    </w:p>
    <w:p w14:paraId="52AAD89C"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7F44BA4D" w14:textId="77777777" w:rsidR="0029650C" w:rsidRPr="00043974" w:rsidRDefault="0029650C" w:rsidP="0029650C">
      <w:pPr>
        <w:widowControl w:val="0"/>
        <w:autoSpaceDE w:val="0"/>
        <w:autoSpaceDN w:val="0"/>
        <w:adjustRightInd w:val="0"/>
        <w:spacing w:before="0" w:line="240" w:lineRule="auto"/>
        <w:rPr>
          <w:rFonts w:cs="Verdana"/>
          <w:sz w:val="24"/>
          <w:szCs w:val="24"/>
        </w:rPr>
      </w:pPr>
      <w:r w:rsidRPr="00043974">
        <w:rPr>
          <w:rFonts w:cs="Verdana"/>
          <w:b/>
          <w:bCs/>
          <w:sz w:val="24"/>
          <w:szCs w:val="24"/>
        </w:rPr>
        <w:t>Organisation</w:t>
      </w:r>
      <w:r w:rsidRPr="00043974">
        <w:rPr>
          <w:rFonts w:cs="Verdana"/>
          <w:sz w:val="24"/>
          <w:szCs w:val="24"/>
        </w:rPr>
        <w:t> 5-8 spelare.</w:t>
      </w:r>
    </w:p>
    <w:p w14:paraId="0AAC0FD1" w14:textId="77777777" w:rsidR="0029650C" w:rsidRPr="00043974" w:rsidRDefault="0029650C" w:rsidP="0029650C">
      <w:pPr>
        <w:widowControl w:val="0"/>
        <w:autoSpaceDE w:val="0"/>
        <w:autoSpaceDN w:val="0"/>
        <w:adjustRightInd w:val="0"/>
        <w:spacing w:before="0" w:line="240" w:lineRule="auto"/>
        <w:rPr>
          <w:rFonts w:cs="Verdana"/>
          <w:sz w:val="24"/>
          <w:szCs w:val="24"/>
        </w:rPr>
      </w:pPr>
      <w:r w:rsidRPr="00043974">
        <w:rPr>
          <w:rFonts w:cs="Verdana"/>
          <w:b/>
          <w:bCs/>
          <w:sz w:val="24"/>
          <w:szCs w:val="24"/>
        </w:rPr>
        <w:t>Anvisningar</w:t>
      </w:r>
      <w:r w:rsidRPr="00043974">
        <w:rPr>
          <w:rFonts w:cs="Verdana"/>
          <w:sz w:val="24"/>
          <w:szCs w:val="24"/>
        </w:rPr>
        <w:t> A passar B som passar C, och så vidare. Byt position genom att följa efter bollen. Mottagning och pass.</w:t>
      </w:r>
    </w:p>
    <w:p w14:paraId="05E77183" w14:textId="77777777" w:rsidR="0029650C" w:rsidRPr="00043974" w:rsidRDefault="0029650C" w:rsidP="0029650C">
      <w:pPr>
        <w:widowControl w:val="0"/>
        <w:autoSpaceDE w:val="0"/>
        <w:autoSpaceDN w:val="0"/>
        <w:adjustRightInd w:val="0"/>
        <w:spacing w:before="0" w:line="240" w:lineRule="auto"/>
        <w:rPr>
          <w:rFonts w:cs="Verdana"/>
          <w:sz w:val="24"/>
          <w:szCs w:val="24"/>
        </w:rPr>
      </w:pPr>
      <w:r w:rsidRPr="00043974">
        <w:rPr>
          <w:rFonts w:cs="Verdana"/>
          <w:b/>
          <w:bCs/>
          <w:sz w:val="24"/>
          <w:szCs w:val="24"/>
        </w:rPr>
        <w:t>Stegring</w:t>
      </w:r>
      <w:r w:rsidRPr="00043974">
        <w:rPr>
          <w:rFonts w:cs="Verdana"/>
          <w:sz w:val="24"/>
          <w:szCs w:val="24"/>
        </w:rPr>
        <w:t> 2 bollar i spel. Start från A och C.</w:t>
      </w:r>
    </w:p>
    <w:p w14:paraId="1AFA64FE" w14:textId="77777777" w:rsidR="0029650C" w:rsidRDefault="0029650C" w:rsidP="0029650C">
      <w:pPr>
        <w:widowControl w:val="0"/>
        <w:autoSpaceDE w:val="0"/>
        <w:autoSpaceDN w:val="0"/>
        <w:adjustRightInd w:val="0"/>
        <w:spacing w:before="0" w:line="240" w:lineRule="auto"/>
        <w:rPr>
          <w:rFonts w:cs="Verdana"/>
          <w:sz w:val="24"/>
          <w:szCs w:val="24"/>
        </w:rPr>
      </w:pPr>
      <w:r w:rsidRPr="00043974">
        <w:rPr>
          <w:rFonts w:cs="Verdana"/>
          <w:b/>
          <w:bCs/>
          <w:sz w:val="24"/>
          <w:szCs w:val="24"/>
        </w:rPr>
        <w:t>Instruktionspunkter</w:t>
      </w:r>
      <w:r w:rsidRPr="00043974">
        <w:rPr>
          <w:rFonts w:cs="Verdana"/>
          <w:sz w:val="24"/>
          <w:szCs w:val="24"/>
        </w:rPr>
        <w:t> - Noga i passningar och mottagningar.</w:t>
      </w:r>
    </w:p>
    <w:p w14:paraId="130112CF" w14:textId="77777777" w:rsidR="0029650C" w:rsidRPr="00043974" w:rsidRDefault="0029650C" w:rsidP="0029650C">
      <w:pPr>
        <w:widowControl w:val="0"/>
        <w:autoSpaceDE w:val="0"/>
        <w:autoSpaceDN w:val="0"/>
        <w:adjustRightInd w:val="0"/>
        <w:spacing w:before="0" w:after="0" w:line="240" w:lineRule="auto"/>
        <w:rPr>
          <w:rFonts w:cs="Verdana"/>
          <w:sz w:val="24"/>
          <w:szCs w:val="24"/>
        </w:rPr>
      </w:pPr>
      <w:r w:rsidRPr="00043974">
        <w:rPr>
          <w:rFonts w:cs="Verdana"/>
          <w:b/>
          <w:bCs/>
          <w:sz w:val="24"/>
          <w:szCs w:val="24"/>
        </w:rPr>
        <w:t>Antal deltagare</w:t>
      </w:r>
    </w:p>
    <w:p w14:paraId="2B3B3AF5" w14:textId="77777777" w:rsidR="0029650C" w:rsidRPr="00043974"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043974">
        <w:rPr>
          <w:rFonts w:cs="Verdana"/>
          <w:sz w:val="24"/>
          <w:szCs w:val="24"/>
        </w:rPr>
        <w:t>Minsta antal: 5</w:t>
      </w:r>
    </w:p>
    <w:p w14:paraId="1A51A5D8" w14:textId="77777777" w:rsidR="0029650C" w:rsidRPr="00043974"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043974">
        <w:rPr>
          <w:rFonts w:cs="Verdana"/>
          <w:sz w:val="24"/>
          <w:szCs w:val="24"/>
        </w:rPr>
        <w:t>Max antal: 8</w:t>
      </w:r>
    </w:p>
    <w:p w14:paraId="495404F8" w14:textId="77777777" w:rsidR="0029650C" w:rsidRPr="00043974" w:rsidRDefault="0029650C" w:rsidP="0029650C">
      <w:pPr>
        <w:widowControl w:val="0"/>
        <w:autoSpaceDE w:val="0"/>
        <w:autoSpaceDN w:val="0"/>
        <w:adjustRightInd w:val="0"/>
        <w:spacing w:before="0" w:after="0" w:line="240" w:lineRule="auto"/>
        <w:rPr>
          <w:rFonts w:cs="Verdana"/>
          <w:sz w:val="24"/>
          <w:szCs w:val="24"/>
        </w:rPr>
      </w:pPr>
      <w:r w:rsidRPr="00043974">
        <w:rPr>
          <w:rFonts w:cs="Verdana"/>
          <w:b/>
          <w:bCs/>
          <w:sz w:val="24"/>
          <w:szCs w:val="24"/>
        </w:rPr>
        <w:t>Kategoritillhörighet</w:t>
      </w:r>
    </w:p>
    <w:p w14:paraId="374F6C18" w14:textId="77777777" w:rsidR="0029650C" w:rsidRPr="00043974"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100" w:history="1">
        <w:r w:rsidR="0029650C" w:rsidRPr="00043974">
          <w:rPr>
            <w:rFonts w:cs="Verdana"/>
            <w:color w:val="082667"/>
            <w:sz w:val="24"/>
            <w:szCs w:val="24"/>
          </w:rPr>
          <w:t>Anfallsspel</w:t>
        </w:r>
      </w:hyperlink>
    </w:p>
    <w:p w14:paraId="7CF2B1ED" w14:textId="77777777" w:rsidR="0029650C" w:rsidRPr="00043974"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101" w:history="1">
        <w:r w:rsidR="0029650C" w:rsidRPr="00043974">
          <w:rPr>
            <w:rFonts w:cs="Verdana"/>
            <w:color w:val="082667"/>
            <w:sz w:val="24"/>
            <w:szCs w:val="24"/>
          </w:rPr>
          <w:t>Barnträning 5-12 år</w:t>
        </w:r>
      </w:hyperlink>
    </w:p>
    <w:p w14:paraId="05A0CFCE" w14:textId="77777777" w:rsidR="0029650C" w:rsidRPr="00043974" w:rsidRDefault="0029650C" w:rsidP="0029650C">
      <w:pPr>
        <w:widowControl w:val="0"/>
        <w:autoSpaceDE w:val="0"/>
        <w:autoSpaceDN w:val="0"/>
        <w:adjustRightInd w:val="0"/>
        <w:spacing w:before="0" w:after="0" w:line="240" w:lineRule="auto"/>
        <w:rPr>
          <w:rFonts w:cs="Verdana"/>
          <w:sz w:val="24"/>
          <w:szCs w:val="24"/>
        </w:rPr>
      </w:pPr>
      <w:r w:rsidRPr="00043974">
        <w:rPr>
          <w:rFonts w:cs="Verdana"/>
          <w:b/>
          <w:bCs/>
          <w:sz w:val="24"/>
          <w:szCs w:val="24"/>
        </w:rPr>
        <w:t>Lämplig för åldersgrupper</w:t>
      </w:r>
    </w:p>
    <w:p w14:paraId="0550CB4F" w14:textId="77777777" w:rsidR="0029650C" w:rsidRPr="00043974"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102" w:history="1">
        <w:r w:rsidR="0029650C" w:rsidRPr="00043974">
          <w:rPr>
            <w:rFonts w:cs="Verdana"/>
            <w:color w:val="082667"/>
            <w:sz w:val="24"/>
            <w:szCs w:val="24"/>
          </w:rPr>
          <w:t xml:space="preserve">7-9 år </w:t>
        </w:r>
      </w:hyperlink>
      <w:r w:rsidR="0029650C" w:rsidRPr="00043974">
        <w:rPr>
          <w:rFonts w:cs="Verdana"/>
          <w:sz w:val="24"/>
          <w:szCs w:val="24"/>
        </w:rPr>
        <w:t>(Barnträning)</w:t>
      </w:r>
    </w:p>
    <w:p w14:paraId="07945564" w14:textId="77777777" w:rsidR="0029650C" w:rsidRDefault="0029650C" w:rsidP="0029650C">
      <w:pPr>
        <w:widowControl w:val="0"/>
        <w:autoSpaceDE w:val="0"/>
        <w:autoSpaceDN w:val="0"/>
        <w:adjustRightInd w:val="0"/>
        <w:spacing w:before="0" w:line="240" w:lineRule="auto"/>
        <w:rPr>
          <w:rFonts w:cs="Verdana"/>
          <w:sz w:val="24"/>
          <w:szCs w:val="24"/>
        </w:rPr>
      </w:pPr>
    </w:p>
    <w:p w14:paraId="609C9FF0"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060EDA41" wp14:editId="02D7960E">
            <wp:extent cx="5756910" cy="4605528"/>
            <wp:effectExtent l="0" t="0" r="889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6910" cy="4605528"/>
                    </a:xfrm>
                    <a:prstGeom prst="rect">
                      <a:avLst/>
                    </a:prstGeom>
                    <a:noFill/>
                    <a:ln>
                      <a:noFill/>
                    </a:ln>
                  </pic:spPr>
                </pic:pic>
              </a:graphicData>
            </a:graphic>
          </wp:inline>
        </w:drawing>
      </w:r>
    </w:p>
    <w:p w14:paraId="73B0A662" w14:textId="77777777" w:rsidR="0029650C" w:rsidRDefault="0029650C" w:rsidP="0029650C">
      <w:pPr>
        <w:widowControl w:val="0"/>
        <w:autoSpaceDE w:val="0"/>
        <w:autoSpaceDN w:val="0"/>
        <w:adjustRightInd w:val="0"/>
        <w:spacing w:before="0" w:line="240" w:lineRule="auto"/>
        <w:rPr>
          <w:rFonts w:cs="Verdana"/>
          <w:sz w:val="24"/>
          <w:szCs w:val="24"/>
        </w:rPr>
      </w:pPr>
    </w:p>
    <w:p w14:paraId="5AEBE287" w14:textId="77777777" w:rsidR="0029650C" w:rsidRPr="00043974" w:rsidRDefault="0029650C" w:rsidP="0029650C">
      <w:pPr>
        <w:pStyle w:val="Rubrik2"/>
        <w:rPr>
          <w:sz w:val="28"/>
          <w:szCs w:val="28"/>
        </w:rPr>
      </w:pPr>
      <w:r w:rsidRPr="00043974">
        <w:rPr>
          <w:sz w:val="28"/>
          <w:szCs w:val="28"/>
        </w:rPr>
        <w:t>Passning, mottagning/vändning</w:t>
      </w:r>
    </w:p>
    <w:p w14:paraId="265E48A9" w14:textId="77777777" w:rsidR="0029650C" w:rsidRDefault="0029650C" w:rsidP="0029650C">
      <w:pPr>
        <w:widowControl w:val="0"/>
        <w:autoSpaceDE w:val="0"/>
        <w:autoSpaceDN w:val="0"/>
        <w:adjustRightInd w:val="0"/>
        <w:spacing w:before="0" w:line="240" w:lineRule="auto"/>
        <w:rPr>
          <w:rFonts w:ascii="Verdana" w:hAnsi="Verdana" w:cs="Verdana"/>
        </w:rPr>
      </w:pPr>
    </w:p>
    <w:p w14:paraId="0A16394A" w14:textId="77777777" w:rsidR="0029650C" w:rsidRDefault="0029650C" w:rsidP="0029650C">
      <w:pPr>
        <w:widowControl w:val="0"/>
        <w:autoSpaceDE w:val="0"/>
        <w:autoSpaceDN w:val="0"/>
        <w:adjustRightInd w:val="0"/>
        <w:spacing w:before="0" w:line="240" w:lineRule="auto"/>
        <w:rPr>
          <w:rFonts w:cs="Verdana"/>
          <w:sz w:val="24"/>
          <w:szCs w:val="24"/>
        </w:rPr>
      </w:pPr>
      <w:r w:rsidRPr="00043974">
        <w:rPr>
          <w:rFonts w:cs="Verdana"/>
          <w:sz w:val="24"/>
          <w:szCs w:val="24"/>
        </w:rPr>
        <w:t>3 spelare samarbetar. En spelare passar till en kamrat som tar emot, vänder och passar till den tredje spelaren. Denne tar emot och passar tillbaka till mittspelaren och så vidare. Byt uppgifter.</w:t>
      </w:r>
    </w:p>
    <w:p w14:paraId="11A080B6" w14:textId="77777777" w:rsidR="0029650C" w:rsidRPr="00043974" w:rsidRDefault="0029650C" w:rsidP="0029650C">
      <w:pPr>
        <w:widowControl w:val="0"/>
        <w:autoSpaceDE w:val="0"/>
        <w:autoSpaceDN w:val="0"/>
        <w:adjustRightInd w:val="0"/>
        <w:spacing w:before="0" w:after="0" w:line="240" w:lineRule="auto"/>
        <w:rPr>
          <w:rFonts w:cs="Verdana"/>
          <w:sz w:val="24"/>
          <w:szCs w:val="24"/>
        </w:rPr>
      </w:pPr>
      <w:r w:rsidRPr="00043974">
        <w:rPr>
          <w:rFonts w:cs="Verdana"/>
          <w:b/>
          <w:bCs/>
          <w:sz w:val="24"/>
          <w:szCs w:val="24"/>
        </w:rPr>
        <w:t>Kategoritillhörighet</w:t>
      </w:r>
    </w:p>
    <w:p w14:paraId="55767BC4" w14:textId="77777777" w:rsidR="0029650C" w:rsidRPr="00043974"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104" w:history="1">
        <w:r w:rsidR="0029650C" w:rsidRPr="00043974">
          <w:rPr>
            <w:rFonts w:cs="Verdana"/>
            <w:color w:val="082667"/>
            <w:sz w:val="24"/>
            <w:szCs w:val="24"/>
          </w:rPr>
          <w:t>Anfallsspel</w:t>
        </w:r>
      </w:hyperlink>
    </w:p>
    <w:p w14:paraId="3D76EA24" w14:textId="77777777" w:rsidR="0029650C" w:rsidRPr="00043974"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105" w:history="1">
        <w:r w:rsidR="0029650C" w:rsidRPr="00043974">
          <w:rPr>
            <w:rFonts w:cs="Verdana"/>
            <w:color w:val="082667"/>
            <w:sz w:val="24"/>
            <w:szCs w:val="24"/>
          </w:rPr>
          <w:t>Barnträning 5-12 år</w:t>
        </w:r>
      </w:hyperlink>
    </w:p>
    <w:p w14:paraId="16013C0D" w14:textId="77777777" w:rsidR="0029650C" w:rsidRPr="00043974" w:rsidRDefault="0029650C" w:rsidP="0029650C">
      <w:pPr>
        <w:widowControl w:val="0"/>
        <w:autoSpaceDE w:val="0"/>
        <w:autoSpaceDN w:val="0"/>
        <w:adjustRightInd w:val="0"/>
        <w:spacing w:before="0" w:after="0" w:line="240" w:lineRule="auto"/>
        <w:rPr>
          <w:rFonts w:cs="Verdana"/>
          <w:sz w:val="24"/>
          <w:szCs w:val="24"/>
        </w:rPr>
      </w:pPr>
      <w:r w:rsidRPr="00043974">
        <w:rPr>
          <w:rFonts w:cs="Verdana"/>
          <w:b/>
          <w:bCs/>
          <w:sz w:val="24"/>
          <w:szCs w:val="24"/>
        </w:rPr>
        <w:t>Lämplig för åldersgrupper</w:t>
      </w:r>
    </w:p>
    <w:p w14:paraId="48697173" w14:textId="77777777" w:rsidR="0029650C" w:rsidRPr="00043974"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106" w:history="1">
        <w:r w:rsidR="0029650C" w:rsidRPr="00043974">
          <w:rPr>
            <w:rFonts w:cs="Verdana"/>
            <w:color w:val="082667"/>
            <w:sz w:val="24"/>
            <w:szCs w:val="24"/>
          </w:rPr>
          <w:t xml:space="preserve">7-9 år </w:t>
        </w:r>
      </w:hyperlink>
      <w:r w:rsidR="0029650C" w:rsidRPr="00043974">
        <w:rPr>
          <w:rFonts w:cs="Verdana"/>
          <w:sz w:val="24"/>
          <w:szCs w:val="24"/>
        </w:rPr>
        <w:t>(Barnträning)</w:t>
      </w:r>
    </w:p>
    <w:p w14:paraId="1032217F" w14:textId="77777777" w:rsidR="0029650C" w:rsidRDefault="0029650C" w:rsidP="0029650C">
      <w:pPr>
        <w:widowControl w:val="0"/>
        <w:autoSpaceDE w:val="0"/>
        <w:autoSpaceDN w:val="0"/>
        <w:adjustRightInd w:val="0"/>
        <w:spacing w:before="0" w:line="240" w:lineRule="auto"/>
        <w:rPr>
          <w:rFonts w:cs="Verdana"/>
          <w:sz w:val="24"/>
          <w:szCs w:val="24"/>
        </w:rPr>
      </w:pPr>
    </w:p>
    <w:p w14:paraId="6E3BBB02"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23A45188" wp14:editId="71D89BF5">
            <wp:extent cx="5756910" cy="4568976"/>
            <wp:effectExtent l="0" t="0" r="8890" b="3175"/>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6910" cy="4568976"/>
                    </a:xfrm>
                    <a:prstGeom prst="rect">
                      <a:avLst/>
                    </a:prstGeom>
                    <a:noFill/>
                    <a:ln>
                      <a:noFill/>
                    </a:ln>
                  </pic:spPr>
                </pic:pic>
              </a:graphicData>
            </a:graphic>
          </wp:inline>
        </w:drawing>
      </w:r>
    </w:p>
    <w:p w14:paraId="04822C93" w14:textId="77777777" w:rsidR="0029650C" w:rsidRDefault="0029650C" w:rsidP="0029650C">
      <w:pPr>
        <w:widowControl w:val="0"/>
        <w:autoSpaceDE w:val="0"/>
        <w:autoSpaceDN w:val="0"/>
        <w:adjustRightInd w:val="0"/>
        <w:spacing w:before="0" w:line="240" w:lineRule="auto"/>
        <w:rPr>
          <w:rFonts w:cs="Verdana"/>
          <w:sz w:val="24"/>
          <w:szCs w:val="24"/>
        </w:rPr>
      </w:pPr>
    </w:p>
    <w:p w14:paraId="10F4A5CC" w14:textId="77777777" w:rsidR="0029650C" w:rsidRDefault="0029650C" w:rsidP="0029650C">
      <w:pPr>
        <w:widowControl w:val="0"/>
        <w:autoSpaceDE w:val="0"/>
        <w:autoSpaceDN w:val="0"/>
        <w:adjustRightInd w:val="0"/>
        <w:spacing w:before="0" w:line="240" w:lineRule="auto"/>
        <w:rPr>
          <w:rFonts w:cs="Verdana"/>
          <w:sz w:val="24"/>
          <w:szCs w:val="24"/>
        </w:rPr>
      </w:pPr>
    </w:p>
    <w:p w14:paraId="148944E6" w14:textId="77777777" w:rsidR="0029650C" w:rsidRDefault="0029650C" w:rsidP="0029650C">
      <w:pPr>
        <w:widowControl w:val="0"/>
        <w:autoSpaceDE w:val="0"/>
        <w:autoSpaceDN w:val="0"/>
        <w:adjustRightInd w:val="0"/>
        <w:spacing w:before="0" w:line="240" w:lineRule="auto"/>
        <w:rPr>
          <w:rFonts w:cs="Verdana"/>
          <w:sz w:val="24"/>
          <w:szCs w:val="24"/>
        </w:rPr>
      </w:pPr>
    </w:p>
    <w:p w14:paraId="7124F176" w14:textId="77777777" w:rsidR="0029650C" w:rsidRDefault="0029650C" w:rsidP="0029650C">
      <w:pPr>
        <w:widowControl w:val="0"/>
        <w:autoSpaceDE w:val="0"/>
        <w:autoSpaceDN w:val="0"/>
        <w:adjustRightInd w:val="0"/>
        <w:spacing w:before="0" w:line="240" w:lineRule="auto"/>
        <w:rPr>
          <w:rFonts w:cs="Verdana"/>
          <w:sz w:val="24"/>
          <w:szCs w:val="24"/>
        </w:rPr>
      </w:pPr>
    </w:p>
    <w:p w14:paraId="315027C4" w14:textId="77777777" w:rsidR="0029650C" w:rsidRDefault="0029650C" w:rsidP="0029650C">
      <w:pPr>
        <w:widowControl w:val="0"/>
        <w:autoSpaceDE w:val="0"/>
        <w:autoSpaceDN w:val="0"/>
        <w:adjustRightInd w:val="0"/>
        <w:spacing w:before="0" w:line="240" w:lineRule="auto"/>
        <w:rPr>
          <w:rFonts w:cs="Verdana"/>
          <w:sz w:val="24"/>
          <w:szCs w:val="24"/>
        </w:rPr>
      </w:pPr>
    </w:p>
    <w:p w14:paraId="6B125342" w14:textId="77777777" w:rsidR="0029650C" w:rsidRDefault="0029650C" w:rsidP="0029650C">
      <w:pPr>
        <w:widowControl w:val="0"/>
        <w:autoSpaceDE w:val="0"/>
        <w:autoSpaceDN w:val="0"/>
        <w:adjustRightInd w:val="0"/>
        <w:spacing w:before="0" w:line="240" w:lineRule="auto"/>
        <w:rPr>
          <w:rFonts w:cs="Verdana"/>
          <w:sz w:val="24"/>
          <w:szCs w:val="24"/>
        </w:rPr>
      </w:pPr>
    </w:p>
    <w:p w14:paraId="3910E8A3" w14:textId="77777777" w:rsidR="0029650C" w:rsidRPr="00043974" w:rsidRDefault="0029650C" w:rsidP="0029650C">
      <w:pPr>
        <w:pStyle w:val="Rubrik2"/>
        <w:rPr>
          <w:sz w:val="28"/>
          <w:szCs w:val="28"/>
        </w:rPr>
      </w:pPr>
      <w:r w:rsidRPr="00043974">
        <w:rPr>
          <w:sz w:val="28"/>
          <w:szCs w:val="28"/>
        </w:rPr>
        <w:t>Passning, mottagning/vändning, skott</w:t>
      </w:r>
    </w:p>
    <w:p w14:paraId="58B99127" w14:textId="77777777" w:rsidR="0029650C" w:rsidRDefault="0029650C" w:rsidP="0029650C">
      <w:pPr>
        <w:widowControl w:val="0"/>
        <w:autoSpaceDE w:val="0"/>
        <w:autoSpaceDN w:val="0"/>
        <w:adjustRightInd w:val="0"/>
        <w:spacing w:before="0" w:line="240" w:lineRule="auto"/>
        <w:rPr>
          <w:rFonts w:ascii="Verdana" w:hAnsi="Verdana" w:cs="Verdana"/>
        </w:rPr>
      </w:pPr>
    </w:p>
    <w:p w14:paraId="62025A23" w14:textId="77777777" w:rsidR="0029650C" w:rsidRDefault="0029650C" w:rsidP="0029650C">
      <w:pPr>
        <w:widowControl w:val="0"/>
        <w:autoSpaceDE w:val="0"/>
        <w:autoSpaceDN w:val="0"/>
        <w:adjustRightInd w:val="0"/>
        <w:spacing w:before="0" w:line="240" w:lineRule="auto"/>
        <w:rPr>
          <w:rFonts w:ascii="Verdana" w:hAnsi="Verdana" w:cs="Verdana"/>
          <w:sz w:val="24"/>
          <w:szCs w:val="24"/>
        </w:rPr>
      </w:pPr>
      <w:r w:rsidRPr="00043974">
        <w:rPr>
          <w:rFonts w:ascii="Verdana" w:hAnsi="Verdana" w:cs="Verdana"/>
          <w:sz w:val="24"/>
          <w:szCs w:val="24"/>
        </w:rPr>
        <w:t>En spelare passar till en kamrat som tar emot, vänder och skjuter. Byt uppgifter.</w:t>
      </w:r>
    </w:p>
    <w:p w14:paraId="0F48C9CF" w14:textId="77777777" w:rsidR="0029650C" w:rsidRPr="00043974" w:rsidRDefault="0029650C" w:rsidP="0029650C">
      <w:pPr>
        <w:widowControl w:val="0"/>
        <w:autoSpaceDE w:val="0"/>
        <w:autoSpaceDN w:val="0"/>
        <w:adjustRightInd w:val="0"/>
        <w:spacing w:before="0" w:after="0" w:line="240" w:lineRule="auto"/>
        <w:rPr>
          <w:rFonts w:cs="Verdana"/>
          <w:sz w:val="24"/>
          <w:szCs w:val="24"/>
        </w:rPr>
      </w:pPr>
      <w:r w:rsidRPr="00043974">
        <w:rPr>
          <w:rFonts w:cs="Verdana"/>
          <w:b/>
          <w:bCs/>
          <w:sz w:val="24"/>
          <w:szCs w:val="24"/>
        </w:rPr>
        <w:t>Kategoritillhörighet</w:t>
      </w:r>
    </w:p>
    <w:p w14:paraId="7672BC8C" w14:textId="77777777" w:rsidR="0029650C" w:rsidRPr="00043974"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108" w:history="1">
        <w:r w:rsidR="0029650C" w:rsidRPr="00043974">
          <w:rPr>
            <w:rFonts w:cs="Verdana"/>
            <w:color w:val="082667"/>
            <w:sz w:val="24"/>
            <w:szCs w:val="24"/>
          </w:rPr>
          <w:t>Anfallsspel</w:t>
        </w:r>
      </w:hyperlink>
    </w:p>
    <w:p w14:paraId="2AB84976" w14:textId="77777777" w:rsidR="0029650C" w:rsidRPr="00043974"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109" w:history="1">
        <w:r w:rsidR="0029650C" w:rsidRPr="00043974">
          <w:rPr>
            <w:rFonts w:cs="Verdana"/>
            <w:color w:val="082667"/>
            <w:sz w:val="24"/>
            <w:szCs w:val="24"/>
          </w:rPr>
          <w:t>Barnträning 5-12 år</w:t>
        </w:r>
      </w:hyperlink>
    </w:p>
    <w:p w14:paraId="7AE6FE6B" w14:textId="77777777" w:rsidR="0029650C" w:rsidRPr="00043974" w:rsidRDefault="0029650C" w:rsidP="0029650C">
      <w:pPr>
        <w:widowControl w:val="0"/>
        <w:autoSpaceDE w:val="0"/>
        <w:autoSpaceDN w:val="0"/>
        <w:adjustRightInd w:val="0"/>
        <w:spacing w:before="0" w:after="0" w:line="240" w:lineRule="auto"/>
        <w:rPr>
          <w:rFonts w:cs="Verdana"/>
          <w:sz w:val="24"/>
          <w:szCs w:val="24"/>
        </w:rPr>
      </w:pPr>
      <w:r w:rsidRPr="00043974">
        <w:rPr>
          <w:rFonts w:cs="Verdana"/>
          <w:b/>
          <w:bCs/>
          <w:sz w:val="24"/>
          <w:szCs w:val="24"/>
        </w:rPr>
        <w:t>Lämplig för åldersgrupper</w:t>
      </w:r>
    </w:p>
    <w:p w14:paraId="0ABB44D0" w14:textId="77777777" w:rsidR="0029650C" w:rsidRPr="00043974"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110" w:history="1">
        <w:r w:rsidR="0029650C" w:rsidRPr="00043974">
          <w:rPr>
            <w:rFonts w:cs="Verdana"/>
            <w:color w:val="082667"/>
            <w:sz w:val="24"/>
            <w:szCs w:val="24"/>
          </w:rPr>
          <w:t xml:space="preserve">7-9 år </w:t>
        </w:r>
      </w:hyperlink>
      <w:r w:rsidR="0029650C" w:rsidRPr="00043974">
        <w:rPr>
          <w:rFonts w:cs="Verdana"/>
          <w:sz w:val="24"/>
          <w:szCs w:val="24"/>
        </w:rPr>
        <w:t>(Medelsvår)</w:t>
      </w:r>
    </w:p>
    <w:p w14:paraId="4D4B8F71" w14:textId="77777777" w:rsidR="0029650C" w:rsidRDefault="0029650C" w:rsidP="0029650C">
      <w:pPr>
        <w:widowControl w:val="0"/>
        <w:autoSpaceDE w:val="0"/>
        <w:autoSpaceDN w:val="0"/>
        <w:adjustRightInd w:val="0"/>
        <w:spacing w:before="0" w:line="240" w:lineRule="auto"/>
        <w:rPr>
          <w:rFonts w:ascii="Verdana" w:hAnsi="Verdana" w:cs="Verdana"/>
          <w:sz w:val="24"/>
          <w:szCs w:val="24"/>
        </w:rPr>
      </w:pPr>
    </w:p>
    <w:p w14:paraId="66CABE83"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1DE3F6C6" wp14:editId="4D7ECBA4">
            <wp:extent cx="5756910" cy="2750524"/>
            <wp:effectExtent l="0" t="0" r="889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6910" cy="2750524"/>
                    </a:xfrm>
                    <a:prstGeom prst="rect">
                      <a:avLst/>
                    </a:prstGeom>
                    <a:noFill/>
                    <a:ln>
                      <a:noFill/>
                    </a:ln>
                  </pic:spPr>
                </pic:pic>
              </a:graphicData>
            </a:graphic>
          </wp:inline>
        </w:drawing>
      </w:r>
    </w:p>
    <w:p w14:paraId="0AFB86FA" w14:textId="77777777" w:rsidR="0029650C" w:rsidRDefault="0029650C" w:rsidP="0029650C">
      <w:pPr>
        <w:widowControl w:val="0"/>
        <w:autoSpaceDE w:val="0"/>
        <w:autoSpaceDN w:val="0"/>
        <w:adjustRightInd w:val="0"/>
        <w:spacing w:before="0" w:line="240" w:lineRule="auto"/>
        <w:rPr>
          <w:rFonts w:cs="Verdana"/>
          <w:sz w:val="24"/>
          <w:szCs w:val="24"/>
        </w:rPr>
      </w:pPr>
    </w:p>
    <w:p w14:paraId="6E75E10F" w14:textId="77777777" w:rsidR="0029650C" w:rsidRDefault="0029650C" w:rsidP="0029650C">
      <w:pPr>
        <w:widowControl w:val="0"/>
        <w:autoSpaceDE w:val="0"/>
        <w:autoSpaceDN w:val="0"/>
        <w:adjustRightInd w:val="0"/>
        <w:spacing w:before="0" w:line="240" w:lineRule="auto"/>
        <w:rPr>
          <w:rFonts w:cs="Verdana"/>
          <w:sz w:val="24"/>
          <w:szCs w:val="24"/>
        </w:rPr>
      </w:pPr>
    </w:p>
    <w:p w14:paraId="3B47FE27" w14:textId="77777777" w:rsidR="0029650C" w:rsidRDefault="0029650C" w:rsidP="0029650C">
      <w:pPr>
        <w:widowControl w:val="0"/>
        <w:autoSpaceDE w:val="0"/>
        <w:autoSpaceDN w:val="0"/>
        <w:adjustRightInd w:val="0"/>
        <w:spacing w:before="0" w:line="240" w:lineRule="auto"/>
        <w:rPr>
          <w:rFonts w:cs="Verdana"/>
          <w:sz w:val="24"/>
          <w:szCs w:val="24"/>
        </w:rPr>
      </w:pPr>
    </w:p>
    <w:p w14:paraId="53EDE1D4" w14:textId="77777777" w:rsidR="0029650C" w:rsidRDefault="0029650C" w:rsidP="0029650C">
      <w:pPr>
        <w:widowControl w:val="0"/>
        <w:autoSpaceDE w:val="0"/>
        <w:autoSpaceDN w:val="0"/>
        <w:adjustRightInd w:val="0"/>
        <w:spacing w:before="0" w:line="240" w:lineRule="auto"/>
        <w:rPr>
          <w:rFonts w:cs="Verdana"/>
          <w:sz w:val="24"/>
          <w:szCs w:val="24"/>
        </w:rPr>
      </w:pPr>
    </w:p>
    <w:p w14:paraId="67FD5CAD" w14:textId="77777777" w:rsidR="0029650C" w:rsidRDefault="0029650C" w:rsidP="0029650C">
      <w:pPr>
        <w:widowControl w:val="0"/>
        <w:autoSpaceDE w:val="0"/>
        <w:autoSpaceDN w:val="0"/>
        <w:adjustRightInd w:val="0"/>
        <w:spacing w:before="0" w:line="240" w:lineRule="auto"/>
        <w:rPr>
          <w:rFonts w:cs="Verdana"/>
          <w:sz w:val="24"/>
          <w:szCs w:val="24"/>
        </w:rPr>
      </w:pPr>
    </w:p>
    <w:p w14:paraId="7DD950CE" w14:textId="77777777" w:rsidR="0029650C" w:rsidRDefault="0029650C" w:rsidP="0029650C">
      <w:pPr>
        <w:widowControl w:val="0"/>
        <w:autoSpaceDE w:val="0"/>
        <w:autoSpaceDN w:val="0"/>
        <w:adjustRightInd w:val="0"/>
        <w:spacing w:before="0" w:line="240" w:lineRule="auto"/>
        <w:rPr>
          <w:rFonts w:cs="Verdana"/>
          <w:sz w:val="24"/>
          <w:szCs w:val="24"/>
        </w:rPr>
      </w:pPr>
    </w:p>
    <w:p w14:paraId="14FDE7A0" w14:textId="77777777" w:rsidR="0029650C" w:rsidRDefault="0029650C" w:rsidP="0029650C">
      <w:pPr>
        <w:widowControl w:val="0"/>
        <w:autoSpaceDE w:val="0"/>
        <w:autoSpaceDN w:val="0"/>
        <w:adjustRightInd w:val="0"/>
        <w:spacing w:before="0" w:line="240" w:lineRule="auto"/>
        <w:rPr>
          <w:rFonts w:cs="Verdana"/>
          <w:sz w:val="24"/>
          <w:szCs w:val="24"/>
        </w:rPr>
      </w:pPr>
    </w:p>
    <w:p w14:paraId="6BAB911B" w14:textId="77777777" w:rsidR="0029650C" w:rsidRDefault="0029650C" w:rsidP="0029650C">
      <w:pPr>
        <w:widowControl w:val="0"/>
        <w:autoSpaceDE w:val="0"/>
        <w:autoSpaceDN w:val="0"/>
        <w:adjustRightInd w:val="0"/>
        <w:spacing w:before="0" w:line="240" w:lineRule="auto"/>
        <w:rPr>
          <w:rFonts w:cs="Verdana"/>
          <w:sz w:val="24"/>
          <w:szCs w:val="24"/>
        </w:rPr>
      </w:pPr>
    </w:p>
    <w:p w14:paraId="2FEAAA8D" w14:textId="77777777" w:rsidR="0029650C" w:rsidRDefault="0029650C" w:rsidP="0029650C">
      <w:pPr>
        <w:widowControl w:val="0"/>
        <w:autoSpaceDE w:val="0"/>
        <w:autoSpaceDN w:val="0"/>
        <w:adjustRightInd w:val="0"/>
        <w:spacing w:before="0" w:line="240" w:lineRule="auto"/>
        <w:rPr>
          <w:rFonts w:cs="Verdana"/>
          <w:sz w:val="24"/>
          <w:szCs w:val="24"/>
        </w:rPr>
      </w:pPr>
    </w:p>
    <w:p w14:paraId="589DB2DF" w14:textId="77777777" w:rsidR="0029650C" w:rsidRDefault="0029650C" w:rsidP="0029650C">
      <w:pPr>
        <w:widowControl w:val="0"/>
        <w:autoSpaceDE w:val="0"/>
        <w:autoSpaceDN w:val="0"/>
        <w:adjustRightInd w:val="0"/>
        <w:spacing w:before="0" w:line="240" w:lineRule="auto"/>
        <w:rPr>
          <w:rFonts w:cs="Verdana"/>
          <w:sz w:val="24"/>
          <w:szCs w:val="24"/>
        </w:rPr>
      </w:pPr>
    </w:p>
    <w:p w14:paraId="34E3F213" w14:textId="77777777" w:rsidR="0029650C" w:rsidRDefault="0029650C" w:rsidP="0029650C">
      <w:pPr>
        <w:widowControl w:val="0"/>
        <w:autoSpaceDE w:val="0"/>
        <w:autoSpaceDN w:val="0"/>
        <w:adjustRightInd w:val="0"/>
        <w:spacing w:before="0" w:line="240" w:lineRule="auto"/>
        <w:rPr>
          <w:rFonts w:cs="Verdana"/>
          <w:sz w:val="24"/>
          <w:szCs w:val="24"/>
        </w:rPr>
      </w:pPr>
    </w:p>
    <w:p w14:paraId="27CA8D4F" w14:textId="77777777" w:rsidR="0029650C" w:rsidRDefault="0029650C" w:rsidP="0029650C">
      <w:pPr>
        <w:widowControl w:val="0"/>
        <w:autoSpaceDE w:val="0"/>
        <w:autoSpaceDN w:val="0"/>
        <w:adjustRightInd w:val="0"/>
        <w:spacing w:before="0" w:line="240" w:lineRule="auto"/>
        <w:rPr>
          <w:rFonts w:cs="Verdana"/>
          <w:sz w:val="24"/>
          <w:szCs w:val="24"/>
        </w:rPr>
      </w:pPr>
    </w:p>
    <w:p w14:paraId="209BD157" w14:textId="77777777" w:rsidR="0029650C" w:rsidRPr="00043974" w:rsidRDefault="0029650C" w:rsidP="0029650C">
      <w:pPr>
        <w:pStyle w:val="Rubrik2"/>
        <w:rPr>
          <w:sz w:val="28"/>
          <w:szCs w:val="28"/>
        </w:rPr>
      </w:pPr>
      <w:r w:rsidRPr="00043974">
        <w:rPr>
          <w:sz w:val="28"/>
          <w:szCs w:val="28"/>
        </w:rPr>
        <w:t>Passning-mottagning</w:t>
      </w:r>
      <w:r>
        <w:rPr>
          <w:sz w:val="28"/>
          <w:szCs w:val="28"/>
        </w:rPr>
        <w:t>, hitta varandra</w:t>
      </w:r>
    </w:p>
    <w:p w14:paraId="14BAAE94"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58C8318A" w14:textId="77777777" w:rsidR="0029650C" w:rsidRPr="00043974" w:rsidRDefault="0029650C" w:rsidP="0029650C">
      <w:pPr>
        <w:widowControl w:val="0"/>
        <w:autoSpaceDE w:val="0"/>
        <w:autoSpaceDN w:val="0"/>
        <w:adjustRightInd w:val="0"/>
        <w:spacing w:before="0" w:line="240" w:lineRule="auto"/>
        <w:rPr>
          <w:rFonts w:cs="Verdana"/>
          <w:sz w:val="24"/>
          <w:szCs w:val="24"/>
        </w:rPr>
      </w:pPr>
      <w:r w:rsidRPr="00043974">
        <w:rPr>
          <w:rFonts w:cs="Verdana"/>
          <w:b/>
          <w:bCs/>
          <w:sz w:val="24"/>
          <w:szCs w:val="24"/>
        </w:rPr>
        <w:t>Hitta varandra</w:t>
      </w:r>
      <w:r w:rsidRPr="00043974">
        <w:rPr>
          <w:rFonts w:cs="Verdana"/>
          <w:sz w:val="24"/>
          <w:szCs w:val="24"/>
        </w:rPr>
        <w:t> Samtliga spelare rör sig inom ett begränsat område. Två spelare per boll. Bollen ska passas mellan dessa båda, som försöker att hitta varandra när ingen annan spelare eller boll är i vägen.</w:t>
      </w:r>
    </w:p>
    <w:p w14:paraId="132169CE" w14:textId="77777777" w:rsidR="0029650C" w:rsidRPr="00043974" w:rsidRDefault="0029650C" w:rsidP="0029650C">
      <w:pPr>
        <w:widowControl w:val="0"/>
        <w:autoSpaceDE w:val="0"/>
        <w:autoSpaceDN w:val="0"/>
        <w:adjustRightInd w:val="0"/>
        <w:spacing w:before="0" w:after="0" w:line="240" w:lineRule="auto"/>
        <w:rPr>
          <w:rFonts w:ascii="Verdana" w:hAnsi="Verdana" w:cs="Verdana"/>
          <w:sz w:val="24"/>
          <w:szCs w:val="24"/>
        </w:rPr>
      </w:pPr>
      <w:r w:rsidRPr="00043974">
        <w:rPr>
          <w:rFonts w:ascii="Verdana" w:hAnsi="Verdana" w:cs="Verdana"/>
          <w:b/>
          <w:bCs/>
          <w:sz w:val="24"/>
          <w:szCs w:val="24"/>
        </w:rPr>
        <w:t>Kategoritillhörighet</w:t>
      </w:r>
    </w:p>
    <w:p w14:paraId="03E4C22E" w14:textId="77777777" w:rsidR="0029650C" w:rsidRPr="00043974"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ascii="Verdana" w:hAnsi="Verdana" w:cs="Verdana"/>
          <w:sz w:val="24"/>
          <w:szCs w:val="24"/>
        </w:rPr>
      </w:pPr>
      <w:hyperlink r:id="rId112" w:history="1">
        <w:r w:rsidR="0029650C" w:rsidRPr="00043974">
          <w:rPr>
            <w:rFonts w:ascii="Verdana" w:hAnsi="Verdana" w:cs="Verdana"/>
            <w:color w:val="082667"/>
            <w:sz w:val="24"/>
            <w:szCs w:val="24"/>
          </w:rPr>
          <w:t>Anfallsspel</w:t>
        </w:r>
      </w:hyperlink>
    </w:p>
    <w:p w14:paraId="79FA16FB" w14:textId="77777777" w:rsidR="0029650C" w:rsidRPr="00043974"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ascii="Verdana" w:hAnsi="Verdana" w:cs="Verdana"/>
          <w:sz w:val="24"/>
          <w:szCs w:val="24"/>
        </w:rPr>
      </w:pPr>
      <w:hyperlink r:id="rId113" w:history="1">
        <w:r w:rsidR="0029650C" w:rsidRPr="00043974">
          <w:rPr>
            <w:rFonts w:ascii="Verdana" w:hAnsi="Verdana" w:cs="Verdana"/>
            <w:color w:val="082667"/>
            <w:sz w:val="24"/>
            <w:szCs w:val="24"/>
          </w:rPr>
          <w:t>Barnträning 5-12 år</w:t>
        </w:r>
      </w:hyperlink>
    </w:p>
    <w:p w14:paraId="0A5084D6" w14:textId="77777777" w:rsidR="0029650C" w:rsidRPr="00043974" w:rsidRDefault="0029650C" w:rsidP="0029650C">
      <w:pPr>
        <w:widowControl w:val="0"/>
        <w:autoSpaceDE w:val="0"/>
        <w:autoSpaceDN w:val="0"/>
        <w:adjustRightInd w:val="0"/>
        <w:spacing w:before="0" w:after="0" w:line="240" w:lineRule="auto"/>
        <w:rPr>
          <w:rFonts w:ascii="Verdana" w:hAnsi="Verdana" w:cs="Verdana"/>
          <w:sz w:val="24"/>
          <w:szCs w:val="24"/>
        </w:rPr>
      </w:pPr>
      <w:r w:rsidRPr="00043974">
        <w:rPr>
          <w:rFonts w:ascii="Verdana" w:hAnsi="Verdana" w:cs="Verdana"/>
          <w:b/>
          <w:bCs/>
          <w:sz w:val="24"/>
          <w:szCs w:val="24"/>
        </w:rPr>
        <w:t>Lämplig för åldersgrupper</w:t>
      </w:r>
    </w:p>
    <w:p w14:paraId="4E04BDB7" w14:textId="77777777" w:rsidR="0029650C" w:rsidRPr="00043974"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ascii="Verdana" w:hAnsi="Verdana" w:cs="Verdana"/>
          <w:sz w:val="24"/>
          <w:szCs w:val="24"/>
        </w:rPr>
      </w:pPr>
      <w:hyperlink r:id="rId114" w:history="1">
        <w:r w:rsidR="0029650C" w:rsidRPr="00043974">
          <w:rPr>
            <w:rFonts w:ascii="Verdana" w:hAnsi="Verdana" w:cs="Verdana"/>
            <w:color w:val="082667"/>
            <w:sz w:val="24"/>
            <w:szCs w:val="24"/>
          </w:rPr>
          <w:t xml:space="preserve">7-9 år </w:t>
        </w:r>
      </w:hyperlink>
      <w:r w:rsidR="0029650C" w:rsidRPr="00043974">
        <w:rPr>
          <w:rFonts w:ascii="Verdana" w:hAnsi="Verdana" w:cs="Verdana"/>
          <w:sz w:val="24"/>
          <w:szCs w:val="24"/>
        </w:rPr>
        <w:t>(Svår)</w:t>
      </w:r>
    </w:p>
    <w:p w14:paraId="26EEE342" w14:textId="77777777" w:rsidR="0029650C" w:rsidRDefault="0029650C" w:rsidP="0029650C">
      <w:pPr>
        <w:widowControl w:val="0"/>
        <w:autoSpaceDE w:val="0"/>
        <w:autoSpaceDN w:val="0"/>
        <w:adjustRightInd w:val="0"/>
        <w:spacing w:before="0" w:line="240" w:lineRule="auto"/>
        <w:rPr>
          <w:rFonts w:cs="Verdana"/>
          <w:sz w:val="24"/>
          <w:szCs w:val="24"/>
        </w:rPr>
      </w:pPr>
    </w:p>
    <w:p w14:paraId="35912349"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145737E2" wp14:editId="7107A2C1">
            <wp:extent cx="5756910" cy="3819664"/>
            <wp:effectExtent l="0" t="0" r="889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6910" cy="3819664"/>
                    </a:xfrm>
                    <a:prstGeom prst="rect">
                      <a:avLst/>
                    </a:prstGeom>
                    <a:noFill/>
                    <a:ln>
                      <a:noFill/>
                    </a:ln>
                  </pic:spPr>
                </pic:pic>
              </a:graphicData>
            </a:graphic>
          </wp:inline>
        </w:drawing>
      </w:r>
    </w:p>
    <w:p w14:paraId="1C0365DD" w14:textId="77777777" w:rsidR="0029650C" w:rsidRDefault="0029650C" w:rsidP="0029650C">
      <w:pPr>
        <w:widowControl w:val="0"/>
        <w:autoSpaceDE w:val="0"/>
        <w:autoSpaceDN w:val="0"/>
        <w:adjustRightInd w:val="0"/>
        <w:spacing w:before="0" w:line="240" w:lineRule="auto"/>
        <w:rPr>
          <w:rFonts w:cs="Verdana"/>
          <w:sz w:val="24"/>
          <w:szCs w:val="24"/>
        </w:rPr>
      </w:pPr>
    </w:p>
    <w:p w14:paraId="4967878E" w14:textId="77777777" w:rsidR="0029650C" w:rsidRDefault="0029650C" w:rsidP="0029650C">
      <w:pPr>
        <w:widowControl w:val="0"/>
        <w:autoSpaceDE w:val="0"/>
        <w:autoSpaceDN w:val="0"/>
        <w:adjustRightInd w:val="0"/>
        <w:spacing w:before="0" w:line="240" w:lineRule="auto"/>
        <w:rPr>
          <w:rFonts w:cs="Verdana"/>
          <w:sz w:val="24"/>
          <w:szCs w:val="24"/>
        </w:rPr>
      </w:pPr>
    </w:p>
    <w:p w14:paraId="23C83C3D" w14:textId="77777777" w:rsidR="0029650C" w:rsidRDefault="0029650C" w:rsidP="0029650C">
      <w:pPr>
        <w:widowControl w:val="0"/>
        <w:autoSpaceDE w:val="0"/>
        <w:autoSpaceDN w:val="0"/>
        <w:adjustRightInd w:val="0"/>
        <w:spacing w:before="0" w:line="240" w:lineRule="auto"/>
        <w:rPr>
          <w:rFonts w:cs="Verdana"/>
          <w:sz w:val="24"/>
          <w:szCs w:val="24"/>
        </w:rPr>
      </w:pPr>
    </w:p>
    <w:p w14:paraId="53BBA7FB" w14:textId="77777777" w:rsidR="0029650C" w:rsidRDefault="0029650C" w:rsidP="0029650C">
      <w:pPr>
        <w:widowControl w:val="0"/>
        <w:autoSpaceDE w:val="0"/>
        <w:autoSpaceDN w:val="0"/>
        <w:adjustRightInd w:val="0"/>
        <w:spacing w:before="0" w:line="240" w:lineRule="auto"/>
        <w:rPr>
          <w:rFonts w:cs="Verdana"/>
          <w:sz w:val="24"/>
          <w:szCs w:val="24"/>
        </w:rPr>
      </w:pPr>
    </w:p>
    <w:p w14:paraId="61282E62" w14:textId="77777777" w:rsidR="0029650C" w:rsidRDefault="0029650C" w:rsidP="0029650C">
      <w:pPr>
        <w:widowControl w:val="0"/>
        <w:autoSpaceDE w:val="0"/>
        <w:autoSpaceDN w:val="0"/>
        <w:adjustRightInd w:val="0"/>
        <w:spacing w:before="0" w:line="240" w:lineRule="auto"/>
        <w:rPr>
          <w:rFonts w:cs="Verdana"/>
          <w:sz w:val="24"/>
          <w:szCs w:val="24"/>
        </w:rPr>
      </w:pPr>
    </w:p>
    <w:p w14:paraId="5D885C83" w14:textId="77777777" w:rsidR="0029650C" w:rsidRDefault="0029650C" w:rsidP="0029650C">
      <w:pPr>
        <w:widowControl w:val="0"/>
        <w:autoSpaceDE w:val="0"/>
        <w:autoSpaceDN w:val="0"/>
        <w:adjustRightInd w:val="0"/>
        <w:spacing w:before="0" w:line="240" w:lineRule="auto"/>
        <w:rPr>
          <w:rFonts w:cs="Verdana"/>
          <w:sz w:val="24"/>
          <w:szCs w:val="24"/>
        </w:rPr>
      </w:pPr>
    </w:p>
    <w:p w14:paraId="5351F18B" w14:textId="77777777" w:rsidR="0029650C" w:rsidRDefault="0029650C" w:rsidP="0029650C">
      <w:pPr>
        <w:widowControl w:val="0"/>
        <w:autoSpaceDE w:val="0"/>
        <w:autoSpaceDN w:val="0"/>
        <w:adjustRightInd w:val="0"/>
        <w:spacing w:before="0" w:line="240" w:lineRule="auto"/>
        <w:rPr>
          <w:rFonts w:cs="Verdana"/>
          <w:sz w:val="24"/>
          <w:szCs w:val="24"/>
        </w:rPr>
      </w:pPr>
    </w:p>
    <w:p w14:paraId="09AC472D" w14:textId="77777777" w:rsidR="0029650C" w:rsidRDefault="0029650C" w:rsidP="0029650C">
      <w:pPr>
        <w:widowControl w:val="0"/>
        <w:autoSpaceDE w:val="0"/>
        <w:autoSpaceDN w:val="0"/>
        <w:adjustRightInd w:val="0"/>
        <w:spacing w:before="0" w:line="240" w:lineRule="auto"/>
        <w:rPr>
          <w:rFonts w:cs="Verdana"/>
          <w:sz w:val="24"/>
          <w:szCs w:val="24"/>
        </w:rPr>
      </w:pPr>
    </w:p>
    <w:p w14:paraId="31334F7B" w14:textId="77777777" w:rsidR="0029650C" w:rsidRPr="00043974" w:rsidRDefault="0029650C" w:rsidP="0029650C">
      <w:pPr>
        <w:pStyle w:val="Rubrik2"/>
        <w:rPr>
          <w:sz w:val="28"/>
          <w:szCs w:val="28"/>
        </w:rPr>
      </w:pPr>
      <w:r w:rsidRPr="00043974">
        <w:rPr>
          <w:sz w:val="28"/>
          <w:szCs w:val="28"/>
        </w:rPr>
        <w:t>Passning-mottagning</w:t>
      </w:r>
    </w:p>
    <w:p w14:paraId="187CFC20" w14:textId="77777777" w:rsidR="0029650C" w:rsidRDefault="0029650C" w:rsidP="0029650C">
      <w:pPr>
        <w:widowControl w:val="0"/>
        <w:autoSpaceDE w:val="0"/>
        <w:autoSpaceDN w:val="0"/>
        <w:adjustRightInd w:val="0"/>
        <w:spacing w:before="0" w:after="0" w:line="240" w:lineRule="auto"/>
        <w:rPr>
          <w:rFonts w:ascii="Verdana" w:hAnsi="Verdana" w:cs="Verdana"/>
          <w:b/>
          <w:bCs/>
        </w:rPr>
      </w:pPr>
    </w:p>
    <w:p w14:paraId="0DE11452" w14:textId="77777777" w:rsidR="0029650C" w:rsidRPr="00043974" w:rsidRDefault="0029650C" w:rsidP="0029650C">
      <w:pPr>
        <w:widowControl w:val="0"/>
        <w:autoSpaceDE w:val="0"/>
        <w:autoSpaceDN w:val="0"/>
        <w:adjustRightInd w:val="0"/>
        <w:spacing w:before="0" w:after="0" w:line="240" w:lineRule="auto"/>
        <w:rPr>
          <w:rFonts w:cs="Verdana"/>
          <w:sz w:val="24"/>
          <w:szCs w:val="24"/>
        </w:rPr>
      </w:pPr>
      <w:r w:rsidRPr="00043974">
        <w:rPr>
          <w:rFonts w:cs="Verdana"/>
          <w:b/>
          <w:bCs/>
          <w:sz w:val="24"/>
          <w:szCs w:val="24"/>
        </w:rPr>
        <w:t>Organisation</w:t>
      </w:r>
    </w:p>
    <w:p w14:paraId="0ED54637" w14:textId="77777777" w:rsidR="0029650C" w:rsidRPr="00043974" w:rsidRDefault="0029650C" w:rsidP="0029650C">
      <w:pPr>
        <w:widowControl w:val="0"/>
        <w:autoSpaceDE w:val="0"/>
        <w:autoSpaceDN w:val="0"/>
        <w:adjustRightInd w:val="0"/>
        <w:spacing w:before="0" w:after="0" w:line="240" w:lineRule="auto"/>
        <w:rPr>
          <w:rFonts w:cs="Verdana"/>
          <w:sz w:val="24"/>
          <w:szCs w:val="24"/>
        </w:rPr>
      </w:pPr>
      <w:r w:rsidRPr="00043974">
        <w:rPr>
          <w:rFonts w:cs="Verdana"/>
          <w:sz w:val="24"/>
          <w:szCs w:val="24"/>
        </w:rPr>
        <w:t>4-6 spelare. 1 boll</w:t>
      </w:r>
    </w:p>
    <w:p w14:paraId="26F356D7" w14:textId="77777777" w:rsidR="0029650C" w:rsidRPr="00043974" w:rsidRDefault="0029650C" w:rsidP="0029650C">
      <w:pPr>
        <w:widowControl w:val="0"/>
        <w:autoSpaceDE w:val="0"/>
        <w:autoSpaceDN w:val="0"/>
        <w:adjustRightInd w:val="0"/>
        <w:spacing w:before="0" w:line="240" w:lineRule="auto"/>
        <w:rPr>
          <w:rFonts w:cs="Verdana"/>
          <w:sz w:val="24"/>
          <w:szCs w:val="24"/>
        </w:rPr>
      </w:pPr>
      <w:r w:rsidRPr="00043974">
        <w:rPr>
          <w:rFonts w:cs="Verdana"/>
          <w:b/>
          <w:bCs/>
          <w:sz w:val="24"/>
          <w:szCs w:val="24"/>
        </w:rPr>
        <w:t>Anvisningar</w:t>
      </w:r>
      <w:r w:rsidRPr="00043974">
        <w:rPr>
          <w:rFonts w:cs="Verdana"/>
          <w:sz w:val="24"/>
          <w:szCs w:val="24"/>
        </w:rPr>
        <w:t> A passar B som tar emot bollen och passar C, och så vidare. Byt position genom att följa efter bollen. - Mottagning och passning. - Byt håll efter ett tag.</w:t>
      </w:r>
    </w:p>
    <w:p w14:paraId="60574C0C" w14:textId="77777777" w:rsidR="0029650C" w:rsidRPr="00043974" w:rsidRDefault="0029650C" w:rsidP="0029650C">
      <w:pPr>
        <w:widowControl w:val="0"/>
        <w:autoSpaceDE w:val="0"/>
        <w:autoSpaceDN w:val="0"/>
        <w:adjustRightInd w:val="0"/>
        <w:spacing w:before="0" w:after="0" w:line="240" w:lineRule="auto"/>
        <w:rPr>
          <w:rFonts w:cs="Verdana"/>
          <w:sz w:val="24"/>
          <w:szCs w:val="24"/>
        </w:rPr>
      </w:pPr>
      <w:r w:rsidRPr="00043974">
        <w:rPr>
          <w:rFonts w:cs="Verdana"/>
          <w:b/>
          <w:bCs/>
          <w:sz w:val="24"/>
          <w:szCs w:val="24"/>
        </w:rPr>
        <w:t>Instruktionspunkter</w:t>
      </w:r>
    </w:p>
    <w:p w14:paraId="100D4F50" w14:textId="77777777" w:rsidR="0029650C" w:rsidRDefault="0029650C" w:rsidP="0029650C">
      <w:pPr>
        <w:widowControl w:val="0"/>
        <w:autoSpaceDE w:val="0"/>
        <w:autoSpaceDN w:val="0"/>
        <w:adjustRightInd w:val="0"/>
        <w:spacing w:before="0" w:line="240" w:lineRule="auto"/>
        <w:rPr>
          <w:rFonts w:cs="Verdana"/>
          <w:sz w:val="24"/>
          <w:szCs w:val="24"/>
        </w:rPr>
      </w:pPr>
      <w:r w:rsidRPr="00043974">
        <w:rPr>
          <w:rFonts w:cs="Verdana"/>
          <w:sz w:val="24"/>
          <w:szCs w:val="24"/>
        </w:rPr>
        <w:t>Noga i passningar och mottagningar.</w:t>
      </w:r>
    </w:p>
    <w:p w14:paraId="69A87991" w14:textId="77777777" w:rsidR="0029650C" w:rsidRPr="00043974" w:rsidRDefault="0029650C" w:rsidP="0029650C">
      <w:pPr>
        <w:widowControl w:val="0"/>
        <w:autoSpaceDE w:val="0"/>
        <w:autoSpaceDN w:val="0"/>
        <w:adjustRightInd w:val="0"/>
        <w:spacing w:before="0" w:after="0" w:line="240" w:lineRule="auto"/>
        <w:rPr>
          <w:rFonts w:cs="Verdana"/>
          <w:sz w:val="24"/>
          <w:szCs w:val="24"/>
        </w:rPr>
      </w:pPr>
      <w:r w:rsidRPr="00043974">
        <w:rPr>
          <w:rFonts w:cs="Verdana"/>
          <w:b/>
          <w:bCs/>
          <w:sz w:val="24"/>
          <w:szCs w:val="24"/>
        </w:rPr>
        <w:t>Antal deltagare</w:t>
      </w:r>
    </w:p>
    <w:p w14:paraId="7F4C90C8" w14:textId="77777777" w:rsidR="0029650C" w:rsidRPr="00043974"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043974">
        <w:rPr>
          <w:rFonts w:cs="Verdana"/>
          <w:sz w:val="24"/>
          <w:szCs w:val="24"/>
        </w:rPr>
        <w:t>Minsta antal: 4</w:t>
      </w:r>
    </w:p>
    <w:p w14:paraId="375B3215" w14:textId="77777777" w:rsidR="0029650C" w:rsidRPr="00043974"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043974">
        <w:rPr>
          <w:rFonts w:cs="Verdana"/>
          <w:sz w:val="24"/>
          <w:szCs w:val="24"/>
        </w:rPr>
        <w:t>Max antal: 6</w:t>
      </w:r>
    </w:p>
    <w:p w14:paraId="409D18FC" w14:textId="77777777" w:rsidR="0029650C" w:rsidRPr="00043974" w:rsidRDefault="0029650C" w:rsidP="0029650C">
      <w:pPr>
        <w:widowControl w:val="0"/>
        <w:autoSpaceDE w:val="0"/>
        <w:autoSpaceDN w:val="0"/>
        <w:adjustRightInd w:val="0"/>
        <w:spacing w:before="0" w:after="0" w:line="240" w:lineRule="auto"/>
        <w:rPr>
          <w:rFonts w:cs="Verdana"/>
          <w:sz w:val="24"/>
          <w:szCs w:val="24"/>
        </w:rPr>
      </w:pPr>
      <w:r w:rsidRPr="00043974">
        <w:rPr>
          <w:rFonts w:cs="Verdana"/>
          <w:b/>
          <w:bCs/>
          <w:sz w:val="24"/>
          <w:szCs w:val="24"/>
        </w:rPr>
        <w:t>Kategoritillhörighet</w:t>
      </w:r>
    </w:p>
    <w:p w14:paraId="65D44EB7" w14:textId="77777777" w:rsidR="0029650C" w:rsidRPr="00043974"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116" w:history="1">
        <w:r w:rsidR="0029650C" w:rsidRPr="00043974">
          <w:rPr>
            <w:rFonts w:cs="Verdana"/>
            <w:color w:val="082667"/>
            <w:sz w:val="24"/>
            <w:szCs w:val="24"/>
          </w:rPr>
          <w:t>Anfallsspel</w:t>
        </w:r>
      </w:hyperlink>
    </w:p>
    <w:p w14:paraId="1CDCB426" w14:textId="77777777" w:rsidR="0029650C" w:rsidRPr="00043974"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117" w:history="1">
        <w:r w:rsidR="0029650C" w:rsidRPr="00043974">
          <w:rPr>
            <w:rFonts w:cs="Verdana"/>
            <w:color w:val="082667"/>
            <w:sz w:val="24"/>
            <w:szCs w:val="24"/>
          </w:rPr>
          <w:t>Barnträning 5-12 år</w:t>
        </w:r>
      </w:hyperlink>
    </w:p>
    <w:p w14:paraId="59F7DE56" w14:textId="77777777" w:rsidR="0029650C" w:rsidRPr="00043974" w:rsidRDefault="0029650C" w:rsidP="0029650C">
      <w:pPr>
        <w:widowControl w:val="0"/>
        <w:autoSpaceDE w:val="0"/>
        <w:autoSpaceDN w:val="0"/>
        <w:adjustRightInd w:val="0"/>
        <w:spacing w:before="0" w:after="0" w:line="240" w:lineRule="auto"/>
        <w:rPr>
          <w:rFonts w:cs="Verdana"/>
          <w:sz w:val="24"/>
          <w:szCs w:val="24"/>
        </w:rPr>
      </w:pPr>
      <w:r w:rsidRPr="00043974">
        <w:rPr>
          <w:rFonts w:cs="Verdana"/>
          <w:b/>
          <w:bCs/>
          <w:sz w:val="24"/>
          <w:szCs w:val="24"/>
        </w:rPr>
        <w:t>Lämplig för åldersgrupper</w:t>
      </w:r>
    </w:p>
    <w:p w14:paraId="15195C7E" w14:textId="77777777" w:rsidR="0029650C" w:rsidRPr="00043974"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118" w:history="1">
        <w:r w:rsidR="0029650C" w:rsidRPr="00043974">
          <w:rPr>
            <w:rFonts w:cs="Verdana"/>
            <w:color w:val="082667"/>
            <w:sz w:val="24"/>
            <w:szCs w:val="24"/>
          </w:rPr>
          <w:t xml:space="preserve">7-9 år </w:t>
        </w:r>
      </w:hyperlink>
      <w:r w:rsidR="0029650C" w:rsidRPr="00043974">
        <w:rPr>
          <w:rFonts w:cs="Verdana"/>
          <w:sz w:val="24"/>
          <w:szCs w:val="24"/>
        </w:rPr>
        <w:t>(Medelsvår)</w:t>
      </w:r>
    </w:p>
    <w:p w14:paraId="08FDF9AF" w14:textId="77777777" w:rsidR="0029650C" w:rsidRDefault="0029650C" w:rsidP="0029650C">
      <w:pPr>
        <w:widowControl w:val="0"/>
        <w:autoSpaceDE w:val="0"/>
        <w:autoSpaceDN w:val="0"/>
        <w:adjustRightInd w:val="0"/>
        <w:spacing w:before="0" w:line="240" w:lineRule="auto"/>
        <w:rPr>
          <w:rFonts w:cs="Verdana"/>
          <w:sz w:val="24"/>
          <w:szCs w:val="24"/>
        </w:rPr>
      </w:pPr>
    </w:p>
    <w:p w14:paraId="126072FD"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4CFBB528" wp14:editId="6F61A0DC">
            <wp:extent cx="5756910" cy="3088628"/>
            <wp:effectExtent l="0" t="0" r="8890" b="10795"/>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6910" cy="3088628"/>
                    </a:xfrm>
                    <a:prstGeom prst="rect">
                      <a:avLst/>
                    </a:prstGeom>
                    <a:noFill/>
                    <a:ln>
                      <a:noFill/>
                    </a:ln>
                  </pic:spPr>
                </pic:pic>
              </a:graphicData>
            </a:graphic>
          </wp:inline>
        </w:drawing>
      </w:r>
    </w:p>
    <w:p w14:paraId="1928012B" w14:textId="77777777" w:rsidR="0029650C" w:rsidRDefault="0029650C" w:rsidP="0029650C">
      <w:pPr>
        <w:widowControl w:val="0"/>
        <w:autoSpaceDE w:val="0"/>
        <w:autoSpaceDN w:val="0"/>
        <w:adjustRightInd w:val="0"/>
        <w:spacing w:before="0" w:line="240" w:lineRule="auto"/>
        <w:rPr>
          <w:rFonts w:cs="Verdana"/>
          <w:sz w:val="24"/>
          <w:szCs w:val="24"/>
        </w:rPr>
      </w:pPr>
    </w:p>
    <w:p w14:paraId="2EC19D5F" w14:textId="77777777" w:rsidR="0029650C" w:rsidRDefault="0029650C" w:rsidP="0029650C">
      <w:pPr>
        <w:widowControl w:val="0"/>
        <w:autoSpaceDE w:val="0"/>
        <w:autoSpaceDN w:val="0"/>
        <w:adjustRightInd w:val="0"/>
        <w:spacing w:before="0" w:line="240" w:lineRule="auto"/>
        <w:rPr>
          <w:rFonts w:cs="Verdana"/>
          <w:sz w:val="24"/>
          <w:szCs w:val="24"/>
        </w:rPr>
      </w:pPr>
    </w:p>
    <w:p w14:paraId="54BF1BAE" w14:textId="77777777" w:rsidR="0029650C" w:rsidRDefault="0029650C" w:rsidP="0029650C">
      <w:pPr>
        <w:widowControl w:val="0"/>
        <w:autoSpaceDE w:val="0"/>
        <w:autoSpaceDN w:val="0"/>
        <w:adjustRightInd w:val="0"/>
        <w:spacing w:before="0" w:line="240" w:lineRule="auto"/>
        <w:rPr>
          <w:rFonts w:cs="Verdana"/>
          <w:sz w:val="24"/>
          <w:szCs w:val="24"/>
        </w:rPr>
      </w:pPr>
    </w:p>
    <w:p w14:paraId="4295B7B4" w14:textId="77777777" w:rsidR="0029650C" w:rsidRDefault="0029650C" w:rsidP="0029650C">
      <w:pPr>
        <w:widowControl w:val="0"/>
        <w:autoSpaceDE w:val="0"/>
        <w:autoSpaceDN w:val="0"/>
        <w:adjustRightInd w:val="0"/>
        <w:spacing w:before="0" w:line="240" w:lineRule="auto"/>
        <w:rPr>
          <w:rFonts w:cs="Verdana"/>
          <w:sz w:val="24"/>
          <w:szCs w:val="24"/>
        </w:rPr>
      </w:pPr>
    </w:p>
    <w:p w14:paraId="04B557E6" w14:textId="77777777" w:rsidR="0029650C" w:rsidRDefault="0029650C" w:rsidP="0029650C">
      <w:pPr>
        <w:widowControl w:val="0"/>
        <w:autoSpaceDE w:val="0"/>
        <w:autoSpaceDN w:val="0"/>
        <w:adjustRightInd w:val="0"/>
        <w:spacing w:before="0" w:line="240" w:lineRule="auto"/>
        <w:rPr>
          <w:rFonts w:cs="Verdana"/>
          <w:sz w:val="24"/>
          <w:szCs w:val="24"/>
        </w:rPr>
      </w:pPr>
    </w:p>
    <w:p w14:paraId="3BF9CE6C" w14:textId="77777777" w:rsidR="0029650C" w:rsidRDefault="0029650C" w:rsidP="0029650C">
      <w:pPr>
        <w:widowControl w:val="0"/>
        <w:autoSpaceDE w:val="0"/>
        <w:autoSpaceDN w:val="0"/>
        <w:adjustRightInd w:val="0"/>
        <w:spacing w:before="0" w:line="240" w:lineRule="auto"/>
        <w:rPr>
          <w:rFonts w:cs="Verdana"/>
          <w:sz w:val="24"/>
          <w:szCs w:val="24"/>
        </w:rPr>
      </w:pPr>
    </w:p>
    <w:p w14:paraId="7970E417" w14:textId="77777777" w:rsidR="0029650C" w:rsidRDefault="0029650C" w:rsidP="0029650C">
      <w:pPr>
        <w:widowControl w:val="0"/>
        <w:autoSpaceDE w:val="0"/>
        <w:autoSpaceDN w:val="0"/>
        <w:adjustRightInd w:val="0"/>
        <w:spacing w:before="0" w:line="240" w:lineRule="auto"/>
        <w:rPr>
          <w:rFonts w:cs="Verdana"/>
          <w:sz w:val="24"/>
          <w:szCs w:val="24"/>
        </w:rPr>
      </w:pPr>
    </w:p>
    <w:p w14:paraId="7AEB44E8" w14:textId="77777777" w:rsidR="0029650C" w:rsidRPr="008556DF" w:rsidRDefault="0029650C" w:rsidP="0029650C">
      <w:pPr>
        <w:pStyle w:val="Rubrik2"/>
        <w:rPr>
          <w:sz w:val="28"/>
          <w:szCs w:val="28"/>
        </w:rPr>
      </w:pPr>
      <w:r w:rsidRPr="008556DF">
        <w:rPr>
          <w:sz w:val="28"/>
          <w:szCs w:val="28"/>
        </w:rPr>
        <w:t>Passning-mottagning</w:t>
      </w:r>
      <w:r>
        <w:rPr>
          <w:sz w:val="28"/>
          <w:szCs w:val="28"/>
        </w:rPr>
        <w:t xml:space="preserve"> – cirkel variant</w:t>
      </w:r>
    </w:p>
    <w:p w14:paraId="2EBF708B" w14:textId="77777777" w:rsidR="0029650C" w:rsidRDefault="0029650C" w:rsidP="0029650C">
      <w:pPr>
        <w:widowControl w:val="0"/>
        <w:autoSpaceDE w:val="0"/>
        <w:autoSpaceDN w:val="0"/>
        <w:adjustRightInd w:val="0"/>
        <w:spacing w:before="0" w:line="240" w:lineRule="auto"/>
        <w:rPr>
          <w:rFonts w:ascii="Verdana" w:hAnsi="Verdana" w:cs="Verdana"/>
        </w:rPr>
      </w:pPr>
    </w:p>
    <w:p w14:paraId="014D4C82" w14:textId="77777777" w:rsidR="0029650C" w:rsidRDefault="0029650C" w:rsidP="0029650C">
      <w:pPr>
        <w:widowControl w:val="0"/>
        <w:autoSpaceDE w:val="0"/>
        <w:autoSpaceDN w:val="0"/>
        <w:adjustRightInd w:val="0"/>
        <w:spacing w:before="0" w:line="240" w:lineRule="auto"/>
        <w:rPr>
          <w:rFonts w:ascii="Verdana" w:hAnsi="Verdana" w:cs="Verdana"/>
        </w:rPr>
      </w:pPr>
      <w:r>
        <w:rPr>
          <w:rFonts w:ascii="Verdana" w:hAnsi="Verdana" w:cs="Verdana"/>
        </w:rPr>
        <w:t>Hälften av spelarna som också är bollhållare bildar en ring. Den andra hälften spelare rör sig oregelbundet i denna ring och söker upp fria spelare med boll för att utföra följande tekniska moment.  </w:t>
      </w:r>
    </w:p>
    <w:p w14:paraId="0D7CB9B2" w14:textId="77777777" w:rsidR="0029650C" w:rsidRDefault="0029650C" w:rsidP="0029650C">
      <w:pPr>
        <w:widowControl w:val="0"/>
        <w:autoSpaceDE w:val="0"/>
        <w:autoSpaceDN w:val="0"/>
        <w:adjustRightInd w:val="0"/>
        <w:spacing w:before="0" w:line="240" w:lineRule="auto"/>
        <w:rPr>
          <w:rFonts w:ascii="Verdana" w:hAnsi="Verdana" w:cs="Verdana"/>
        </w:rPr>
      </w:pPr>
      <w:r>
        <w:rPr>
          <w:rFonts w:ascii="Verdana" w:hAnsi="Verdana" w:cs="Verdana"/>
          <w:b/>
          <w:bCs/>
        </w:rPr>
        <w:t xml:space="preserve">1. </w:t>
      </w:r>
      <w:r>
        <w:rPr>
          <w:rFonts w:ascii="Verdana" w:hAnsi="Verdana" w:cs="Verdana"/>
        </w:rPr>
        <w:t>Pass efter marken från spelare i ytterringen. Kamraten inne i ringen passar tillbaka och söker sedan upp en ny spelare för att få en passning. Passa varierade – höger och vänster fot.  </w:t>
      </w:r>
    </w:p>
    <w:p w14:paraId="04ECAA6D" w14:textId="77777777" w:rsidR="0029650C" w:rsidRDefault="0029650C" w:rsidP="0029650C">
      <w:pPr>
        <w:widowControl w:val="0"/>
        <w:autoSpaceDE w:val="0"/>
        <w:autoSpaceDN w:val="0"/>
        <w:adjustRightInd w:val="0"/>
        <w:spacing w:before="0" w:line="240" w:lineRule="auto"/>
        <w:rPr>
          <w:rFonts w:ascii="Verdana" w:hAnsi="Verdana" w:cs="Verdana"/>
        </w:rPr>
      </w:pPr>
      <w:r>
        <w:rPr>
          <w:rFonts w:ascii="Verdana" w:hAnsi="Verdana" w:cs="Verdana"/>
          <w:b/>
          <w:bCs/>
        </w:rPr>
        <w:t xml:space="preserve">2. </w:t>
      </w:r>
      <w:r>
        <w:rPr>
          <w:rFonts w:ascii="Verdana" w:hAnsi="Verdana" w:cs="Verdana"/>
        </w:rPr>
        <w:t>Spelare i ytterringen kastar bollen med båda händerna till en kamrat inne i ringen, som nickar tillbaka och sedan söker upp en ny spelare för att ta emot en ny nickboll och så vidare.  </w:t>
      </w:r>
    </w:p>
    <w:p w14:paraId="0652BE87" w14:textId="77777777" w:rsidR="0029650C" w:rsidRDefault="0029650C" w:rsidP="0029650C">
      <w:pPr>
        <w:widowControl w:val="0"/>
        <w:autoSpaceDE w:val="0"/>
        <w:autoSpaceDN w:val="0"/>
        <w:adjustRightInd w:val="0"/>
        <w:spacing w:before="0" w:line="240" w:lineRule="auto"/>
        <w:rPr>
          <w:rFonts w:ascii="Verdana" w:hAnsi="Verdana" w:cs="Verdana"/>
        </w:rPr>
      </w:pPr>
      <w:r>
        <w:rPr>
          <w:rFonts w:ascii="Verdana" w:hAnsi="Verdana" w:cs="Verdana"/>
          <w:b/>
          <w:bCs/>
        </w:rPr>
        <w:t xml:space="preserve">3. </w:t>
      </w:r>
      <w:r>
        <w:rPr>
          <w:rFonts w:ascii="Verdana" w:hAnsi="Verdana" w:cs="Verdana"/>
        </w:rPr>
        <w:t>Spelare i ytterringen kastar bollen med båda händerna till en kamrat inne i ringen, som spelar tillbaka den med en bredsidesvolley. Därefter söker man upp en ny spelare för att återigen kunna passa med bredsidesvolley och så vidare.</w:t>
      </w:r>
    </w:p>
    <w:p w14:paraId="2F63EF3D" w14:textId="77777777" w:rsidR="0029650C" w:rsidRPr="008556DF" w:rsidRDefault="0029650C" w:rsidP="0029650C">
      <w:pPr>
        <w:widowControl w:val="0"/>
        <w:autoSpaceDE w:val="0"/>
        <w:autoSpaceDN w:val="0"/>
        <w:adjustRightInd w:val="0"/>
        <w:spacing w:before="0" w:after="0" w:line="240" w:lineRule="auto"/>
        <w:rPr>
          <w:rFonts w:cs="Verdana"/>
          <w:sz w:val="24"/>
          <w:szCs w:val="24"/>
        </w:rPr>
      </w:pPr>
      <w:r w:rsidRPr="008556DF">
        <w:rPr>
          <w:rFonts w:cs="Verdana"/>
          <w:b/>
          <w:bCs/>
          <w:sz w:val="24"/>
          <w:szCs w:val="24"/>
        </w:rPr>
        <w:t>Kategoritillhörighet</w:t>
      </w:r>
    </w:p>
    <w:p w14:paraId="27DDBD1C" w14:textId="77777777" w:rsidR="0029650C" w:rsidRPr="008556DF"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120" w:history="1">
        <w:r w:rsidR="0029650C" w:rsidRPr="008556DF">
          <w:rPr>
            <w:rFonts w:cs="Verdana"/>
            <w:color w:val="082667"/>
            <w:sz w:val="24"/>
            <w:szCs w:val="24"/>
          </w:rPr>
          <w:t>Anfallsspel</w:t>
        </w:r>
      </w:hyperlink>
    </w:p>
    <w:p w14:paraId="00AC9103" w14:textId="77777777" w:rsidR="0029650C" w:rsidRPr="008556DF"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121" w:history="1">
        <w:r w:rsidR="0029650C" w:rsidRPr="008556DF">
          <w:rPr>
            <w:rFonts w:cs="Verdana"/>
            <w:color w:val="082667"/>
            <w:sz w:val="24"/>
            <w:szCs w:val="24"/>
          </w:rPr>
          <w:t>Barnträning 5-12 år</w:t>
        </w:r>
      </w:hyperlink>
    </w:p>
    <w:p w14:paraId="7743D3E6" w14:textId="77777777" w:rsidR="0029650C" w:rsidRPr="008556DF" w:rsidRDefault="0029650C" w:rsidP="0029650C">
      <w:pPr>
        <w:widowControl w:val="0"/>
        <w:autoSpaceDE w:val="0"/>
        <w:autoSpaceDN w:val="0"/>
        <w:adjustRightInd w:val="0"/>
        <w:spacing w:before="0" w:after="0" w:line="240" w:lineRule="auto"/>
        <w:rPr>
          <w:rFonts w:cs="Verdana"/>
          <w:sz w:val="24"/>
          <w:szCs w:val="24"/>
        </w:rPr>
      </w:pPr>
      <w:r w:rsidRPr="008556DF">
        <w:rPr>
          <w:rFonts w:cs="Verdana"/>
          <w:b/>
          <w:bCs/>
          <w:sz w:val="24"/>
          <w:szCs w:val="24"/>
        </w:rPr>
        <w:t>Lämplig för åldersgrupper</w:t>
      </w:r>
    </w:p>
    <w:p w14:paraId="002522C5" w14:textId="77777777" w:rsidR="0029650C" w:rsidRPr="008556DF"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122" w:history="1">
        <w:r w:rsidR="0029650C" w:rsidRPr="008556DF">
          <w:rPr>
            <w:rFonts w:cs="Verdana"/>
            <w:color w:val="082667"/>
            <w:sz w:val="24"/>
            <w:szCs w:val="24"/>
          </w:rPr>
          <w:t xml:space="preserve">7-9 år </w:t>
        </w:r>
      </w:hyperlink>
      <w:r w:rsidR="0029650C" w:rsidRPr="008556DF">
        <w:rPr>
          <w:rFonts w:cs="Verdana"/>
          <w:sz w:val="24"/>
          <w:szCs w:val="24"/>
        </w:rPr>
        <w:t>(Barnträning)</w:t>
      </w:r>
    </w:p>
    <w:p w14:paraId="2BB39EBC" w14:textId="77777777" w:rsidR="0029650C" w:rsidRDefault="0029650C" w:rsidP="0029650C">
      <w:pPr>
        <w:widowControl w:val="0"/>
        <w:autoSpaceDE w:val="0"/>
        <w:autoSpaceDN w:val="0"/>
        <w:adjustRightInd w:val="0"/>
        <w:spacing w:before="0" w:line="240" w:lineRule="auto"/>
        <w:rPr>
          <w:rFonts w:cs="Verdana"/>
          <w:sz w:val="24"/>
          <w:szCs w:val="24"/>
        </w:rPr>
      </w:pPr>
    </w:p>
    <w:p w14:paraId="24DD4A7F"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0F651641" wp14:editId="341378AE">
            <wp:extent cx="5753735" cy="3990975"/>
            <wp:effectExtent l="19050" t="0" r="0"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6910" cy="3993177"/>
                    </a:xfrm>
                    <a:prstGeom prst="rect">
                      <a:avLst/>
                    </a:prstGeom>
                    <a:noFill/>
                    <a:ln>
                      <a:noFill/>
                    </a:ln>
                  </pic:spPr>
                </pic:pic>
              </a:graphicData>
            </a:graphic>
          </wp:inline>
        </w:drawing>
      </w:r>
    </w:p>
    <w:p w14:paraId="587FB4D7" w14:textId="77777777" w:rsidR="00F25DF0" w:rsidRDefault="00F25DF0" w:rsidP="0029650C">
      <w:pPr>
        <w:widowControl w:val="0"/>
        <w:autoSpaceDE w:val="0"/>
        <w:autoSpaceDN w:val="0"/>
        <w:adjustRightInd w:val="0"/>
        <w:spacing w:before="0" w:line="240" w:lineRule="auto"/>
        <w:rPr>
          <w:rFonts w:cs="Verdana"/>
          <w:sz w:val="24"/>
          <w:szCs w:val="24"/>
        </w:rPr>
      </w:pPr>
    </w:p>
    <w:p w14:paraId="3649799E" w14:textId="77777777" w:rsidR="0029650C" w:rsidRPr="008556DF" w:rsidRDefault="0029650C" w:rsidP="0029650C">
      <w:pPr>
        <w:pStyle w:val="Rubrik2"/>
        <w:rPr>
          <w:sz w:val="28"/>
          <w:szCs w:val="28"/>
        </w:rPr>
      </w:pPr>
      <w:r w:rsidRPr="008556DF">
        <w:rPr>
          <w:sz w:val="28"/>
          <w:szCs w:val="28"/>
        </w:rPr>
        <w:lastRenderedPageBreak/>
        <w:t>Skott</w:t>
      </w:r>
      <w:r>
        <w:rPr>
          <w:sz w:val="28"/>
          <w:szCs w:val="28"/>
        </w:rPr>
        <w:t xml:space="preserve"> efter djupledslöpning</w:t>
      </w:r>
    </w:p>
    <w:p w14:paraId="3BCB7040"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069E1687" w14:textId="77777777" w:rsidR="0029650C" w:rsidRPr="008556DF" w:rsidRDefault="0029650C" w:rsidP="0029650C">
      <w:pPr>
        <w:widowControl w:val="0"/>
        <w:autoSpaceDE w:val="0"/>
        <w:autoSpaceDN w:val="0"/>
        <w:adjustRightInd w:val="0"/>
        <w:spacing w:before="0" w:line="240" w:lineRule="auto"/>
        <w:rPr>
          <w:rFonts w:cs="Verdana"/>
          <w:sz w:val="24"/>
          <w:szCs w:val="24"/>
        </w:rPr>
      </w:pPr>
      <w:r w:rsidRPr="008556DF">
        <w:rPr>
          <w:rFonts w:cs="Verdana"/>
          <w:b/>
          <w:bCs/>
          <w:sz w:val="24"/>
          <w:szCs w:val="24"/>
        </w:rPr>
        <w:t>Syfte</w:t>
      </w:r>
      <w:r w:rsidRPr="008556DF">
        <w:rPr>
          <w:rFonts w:cs="Verdana"/>
          <w:sz w:val="24"/>
          <w:szCs w:val="24"/>
        </w:rPr>
        <w:t> Skott efter djupledslöpning.</w:t>
      </w:r>
    </w:p>
    <w:p w14:paraId="79D2F342" w14:textId="77777777" w:rsidR="0029650C" w:rsidRPr="008556DF" w:rsidRDefault="0029650C" w:rsidP="0029650C">
      <w:pPr>
        <w:widowControl w:val="0"/>
        <w:autoSpaceDE w:val="0"/>
        <w:autoSpaceDN w:val="0"/>
        <w:adjustRightInd w:val="0"/>
        <w:spacing w:before="0" w:line="240" w:lineRule="auto"/>
        <w:rPr>
          <w:rFonts w:cs="Verdana"/>
          <w:sz w:val="24"/>
          <w:szCs w:val="24"/>
        </w:rPr>
      </w:pPr>
      <w:r w:rsidRPr="008556DF">
        <w:rPr>
          <w:rFonts w:cs="Verdana"/>
          <w:b/>
          <w:bCs/>
          <w:sz w:val="24"/>
          <w:szCs w:val="24"/>
        </w:rPr>
        <w:t>Organisation</w:t>
      </w:r>
      <w:r w:rsidRPr="008556DF">
        <w:rPr>
          <w:rFonts w:cs="Verdana"/>
          <w:sz w:val="24"/>
          <w:szCs w:val="24"/>
        </w:rPr>
        <w:t> 10-12 spelare. 1 målvakt. Avstånd efter färdighet.</w:t>
      </w:r>
    </w:p>
    <w:p w14:paraId="2CCB305A" w14:textId="77777777" w:rsidR="0029650C" w:rsidRPr="008556DF" w:rsidRDefault="0029650C" w:rsidP="0029650C">
      <w:pPr>
        <w:widowControl w:val="0"/>
        <w:autoSpaceDE w:val="0"/>
        <w:autoSpaceDN w:val="0"/>
        <w:adjustRightInd w:val="0"/>
        <w:spacing w:before="0" w:line="240" w:lineRule="auto"/>
        <w:rPr>
          <w:rFonts w:cs="Verdana"/>
          <w:sz w:val="24"/>
          <w:szCs w:val="24"/>
        </w:rPr>
      </w:pPr>
      <w:r w:rsidRPr="008556DF">
        <w:rPr>
          <w:rFonts w:cs="Verdana"/>
          <w:b/>
          <w:bCs/>
          <w:sz w:val="24"/>
          <w:szCs w:val="24"/>
        </w:rPr>
        <w:t>Anvisningar</w:t>
      </w:r>
      <w:r w:rsidRPr="008556DF">
        <w:rPr>
          <w:rFonts w:cs="Verdana"/>
          <w:sz w:val="24"/>
          <w:szCs w:val="24"/>
        </w:rPr>
        <w:t> A springer i djupled och får en passning från B, som A tar emot och avslutar med skott. Nästa pass från D till C och så vidare. Byt platser.</w:t>
      </w:r>
    </w:p>
    <w:p w14:paraId="0A0AAC77" w14:textId="77777777" w:rsidR="0029650C" w:rsidRDefault="0029650C" w:rsidP="0029650C">
      <w:pPr>
        <w:widowControl w:val="0"/>
        <w:autoSpaceDE w:val="0"/>
        <w:autoSpaceDN w:val="0"/>
        <w:adjustRightInd w:val="0"/>
        <w:spacing w:before="0" w:line="240" w:lineRule="auto"/>
        <w:rPr>
          <w:rFonts w:cs="Verdana"/>
          <w:sz w:val="24"/>
          <w:szCs w:val="24"/>
        </w:rPr>
      </w:pPr>
      <w:r w:rsidRPr="008556DF">
        <w:rPr>
          <w:rFonts w:cs="Verdana"/>
          <w:b/>
          <w:bCs/>
          <w:sz w:val="24"/>
          <w:szCs w:val="24"/>
        </w:rPr>
        <w:t>Instruktionspunkter</w:t>
      </w:r>
      <w:r w:rsidRPr="008556DF">
        <w:rPr>
          <w:rFonts w:cs="Verdana"/>
          <w:sz w:val="24"/>
          <w:szCs w:val="24"/>
        </w:rPr>
        <w:t> - Skott.</w:t>
      </w:r>
    </w:p>
    <w:p w14:paraId="5686F472" w14:textId="77777777" w:rsidR="0029650C" w:rsidRPr="008556DF" w:rsidRDefault="0029650C" w:rsidP="0029650C">
      <w:pPr>
        <w:widowControl w:val="0"/>
        <w:autoSpaceDE w:val="0"/>
        <w:autoSpaceDN w:val="0"/>
        <w:adjustRightInd w:val="0"/>
        <w:spacing w:before="0" w:after="0" w:line="240" w:lineRule="auto"/>
        <w:rPr>
          <w:rFonts w:cs="Verdana"/>
          <w:sz w:val="24"/>
          <w:szCs w:val="24"/>
        </w:rPr>
      </w:pPr>
      <w:r w:rsidRPr="008556DF">
        <w:rPr>
          <w:rFonts w:cs="Verdana"/>
          <w:b/>
          <w:bCs/>
          <w:sz w:val="24"/>
          <w:szCs w:val="24"/>
        </w:rPr>
        <w:t>Antal deltagare</w:t>
      </w:r>
    </w:p>
    <w:p w14:paraId="125CA17E" w14:textId="77777777" w:rsidR="0029650C" w:rsidRPr="008556DF"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8556DF">
        <w:rPr>
          <w:rFonts w:cs="Verdana"/>
          <w:sz w:val="24"/>
          <w:szCs w:val="24"/>
        </w:rPr>
        <w:t>Minsta antal: 11</w:t>
      </w:r>
    </w:p>
    <w:p w14:paraId="06AC1DB8" w14:textId="77777777" w:rsidR="0029650C" w:rsidRPr="008556DF"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8556DF">
        <w:rPr>
          <w:rFonts w:cs="Verdana"/>
          <w:sz w:val="24"/>
          <w:szCs w:val="24"/>
        </w:rPr>
        <w:t>Max antal: 13</w:t>
      </w:r>
    </w:p>
    <w:p w14:paraId="13FCBF23" w14:textId="77777777" w:rsidR="0029650C" w:rsidRPr="008556DF" w:rsidRDefault="0029650C" w:rsidP="0029650C">
      <w:pPr>
        <w:widowControl w:val="0"/>
        <w:autoSpaceDE w:val="0"/>
        <w:autoSpaceDN w:val="0"/>
        <w:adjustRightInd w:val="0"/>
        <w:spacing w:before="0" w:after="0" w:line="240" w:lineRule="auto"/>
        <w:rPr>
          <w:rFonts w:cs="Verdana"/>
          <w:sz w:val="24"/>
          <w:szCs w:val="24"/>
        </w:rPr>
      </w:pPr>
      <w:r w:rsidRPr="008556DF">
        <w:rPr>
          <w:rFonts w:cs="Verdana"/>
          <w:b/>
          <w:bCs/>
          <w:sz w:val="24"/>
          <w:szCs w:val="24"/>
        </w:rPr>
        <w:t>Kategoritillhörighet</w:t>
      </w:r>
    </w:p>
    <w:p w14:paraId="623D6A65" w14:textId="77777777" w:rsidR="0029650C" w:rsidRPr="008556DF"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124" w:history="1">
        <w:r w:rsidR="0029650C" w:rsidRPr="008556DF">
          <w:rPr>
            <w:rFonts w:cs="Verdana"/>
            <w:color w:val="082667"/>
            <w:sz w:val="24"/>
            <w:szCs w:val="24"/>
          </w:rPr>
          <w:t>Barnträning 5-12 år</w:t>
        </w:r>
      </w:hyperlink>
    </w:p>
    <w:p w14:paraId="692785DF" w14:textId="77777777" w:rsidR="0029650C" w:rsidRPr="008556DF" w:rsidRDefault="0029650C" w:rsidP="0029650C">
      <w:pPr>
        <w:widowControl w:val="0"/>
        <w:autoSpaceDE w:val="0"/>
        <w:autoSpaceDN w:val="0"/>
        <w:adjustRightInd w:val="0"/>
        <w:spacing w:before="0" w:after="0" w:line="240" w:lineRule="auto"/>
        <w:rPr>
          <w:rFonts w:cs="Verdana"/>
          <w:sz w:val="24"/>
          <w:szCs w:val="24"/>
        </w:rPr>
      </w:pPr>
      <w:r w:rsidRPr="008556DF">
        <w:rPr>
          <w:rFonts w:cs="Verdana"/>
          <w:b/>
          <w:bCs/>
          <w:sz w:val="24"/>
          <w:szCs w:val="24"/>
        </w:rPr>
        <w:t>Lämplig för åldersgrupper</w:t>
      </w:r>
    </w:p>
    <w:p w14:paraId="2C47AC68" w14:textId="77777777" w:rsidR="0029650C" w:rsidRPr="008556DF"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125" w:history="1">
        <w:r w:rsidR="0029650C" w:rsidRPr="008556DF">
          <w:rPr>
            <w:rFonts w:cs="Verdana"/>
            <w:color w:val="082667"/>
            <w:sz w:val="24"/>
            <w:szCs w:val="24"/>
          </w:rPr>
          <w:t xml:space="preserve">7-9 år </w:t>
        </w:r>
      </w:hyperlink>
      <w:r w:rsidR="0029650C" w:rsidRPr="008556DF">
        <w:rPr>
          <w:rFonts w:cs="Verdana"/>
          <w:sz w:val="24"/>
          <w:szCs w:val="24"/>
        </w:rPr>
        <w:t>(Barnträning)</w:t>
      </w:r>
    </w:p>
    <w:p w14:paraId="54ADD6F0" w14:textId="77777777" w:rsidR="0029650C" w:rsidRDefault="0029650C" w:rsidP="0029650C">
      <w:pPr>
        <w:widowControl w:val="0"/>
        <w:autoSpaceDE w:val="0"/>
        <w:autoSpaceDN w:val="0"/>
        <w:adjustRightInd w:val="0"/>
        <w:spacing w:before="0" w:line="240" w:lineRule="auto"/>
        <w:rPr>
          <w:rFonts w:cs="Verdana"/>
          <w:sz w:val="24"/>
          <w:szCs w:val="24"/>
        </w:rPr>
      </w:pPr>
    </w:p>
    <w:p w14:paraId="2C1BA821"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6A098679" wp14:editId="0A78B2F1">
            <wp:extent cx="5756910" cy="3920182"/>
            <wp:effectExtent l="0" t="0" r="889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6910" cy="3920182"/>
                    </a:xfrm>
                    <a:prstGeom prst="rect">
                      <a:avLst/>
                    </a:prstGeom>
                    <a:noFill/>
                    <a:ln>
                      <a:noFill/>
                    </a:ln>
                  </pic:spPr>
                </pic:pic>
              </a:graphicData>
            </a:graphic>
          </wp:inline>
        </w:drawing>
      </w:r>
    </w:p>
    <w:p w14:paraId="3C0DC5E4" w14:textId="77777777" w:rsidR="0029650C" w:rsidRDefault="0029650C" w:rsidP="0029650C">
      <w:pPr>
        <w:widowControl w:val="0"/>
        <w:autoSpaceDE w:val="0"/>
        <w:autoSpaceDN w:val="0"/>
        <w:adjustRightInd w:val="0"/>
        <w:spacing w:before="0" w:line="240" w:lineRule="auto"/>
        <w:rPr>
          <w:rFonts w:cs="Verdana"/>
          <w:sz w:val="24"/>
          <w:szCs w:val="24"/>
        </w:rPr>
      </w:pPr>
    </w:p>
    <w:p w14:paraId="776D95BD" w14:textId="77777777" w:rsidR="0029650C" w:rsidRDefault="0029650C" w:rsidP="0029650C">
      <w:pPr>
        <w:widowControl w:val="0"/>
        <w:autoSpaceDE w:val="0"/>
        <w:autoSpaceDN w:val="0"/>
        <w:adjustRightInd w:val="0"/>
        <w:spacing w:before="0" w:line="240" w:lineRule="auto"/>
        <w:rPr>
          <w:rFonts w:cs="Verdana"/>
          <w:sz w:val="24"/>
          <w:szCs w:val="24"/>
        </w:rPr>
      </w:pPr>
    </w:p>
    <w:p w14:paraId="421672AA" w14:textId="77777777" w:rsidR="0029650C" w:rsidRDefault="0029650C" w:rsidP="0029650C">
      <w:pPr>
        <w:widowControl w:val="0"/>
        <w:autoSpaceDE w:val="0"/>
        <w:autoSpaceDN w:val="0"/>
        <w:adjustRightInd w:val="0"/>
        <w:spacing w:before="0" w:line="240" w:lineRule="auto"/>
        <w:rPr>
          <w:rFonts w:cs="Verdana"/>
          <w:sz w:val="24"/>
          <w:szCs w:val="24"/>
        </w:rPr>
      </w:pPr>
    </w:p>
    <w:p w14:paraId="7239B919" w14:textId="77777777" w:rsidR="0029650C" w:rsidRDefault="0029650C" w:rsidP="0029650C">
      <w:pPr>
        <w:widowControl w:val="0"/>
        <w:autoSpaceDE w:val="0"/>
        <w:autoSpaceDN w:val="0"/>
        <w:adjustRightInd w:val="0"/>
        <w:spacing w:before="0" w:line="240" w:lineRule="auto"/>
        <w:rPr>
          <w:rFonts w:cs="Verdana"/>
          <w:sz w:val="24"/>
          <w:szCs w:val="24"/>
        </w:rPr>
      </w:pPr>
    </w:p>
    <w:p w14:paraId="2B7EF004" w14:textId="77777777" w:rsidR="0029650C" w:rsidRPr="008556DF" w:rsidRDefault="0029650C" w:rsidP="0029650C">
      <w:pPr>
        <w:pStyle w:val="Rubrik2"/>
        <w:rPr>
          <w:sz w:val="28"/>
          <w:szCs w:val="28"/>
        </w:rPr>
      </w:pPr>
      <w:r w:rsidRPr="008556DF">
        <w:rPr>
          <w:sz w:val="28"/>
          <w:szCs w:val="28"/>
        </w:rPr>
        <w:lastRenderedPageBreak/>
        <w:t>Skott</w:t>
      </w:r>
      <w:r>
        <w:rPr>
          <w:sz w:val="28"/>
          <w:szCs w:val="28"/>
        </w:rPr>
        <w:t>: Nick &amp; Volleyskott</w:t>
      </w:r>
    </w:p>
    <w:p w14:paraId="3FCA8DB7"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58AB6B2A" w14:textId="77777777" w:rsidR="0029650C" w:rsidRPr="008556DF" w:rsidRDefault="0029650C" w:rsidP="0029650C">
      <w:pPr>
        <w:widowControl w:val="0"/>
        <w:autoSpaceDE w:val="0"/>
        <w:autoSpaceDN w:val="0"/>
        <w:adjustRightInd w:val="0"/>
        <w:spacing w:before="0" w:line="240" w:lineRule="auto"/>
        <w:rPr>
          <w:rFonts w:cs="Verdana"/>
          <w:sz w:val="24"/>
          <w:szCs w:val="24"/>
        </w:rPr>
      </w:pPr>
      <w:r w:rsidRPr="008556DF">
        <w:rPr>
          <w:rFonts w:cs="Verdana"/>
          <w:b/>
          <w:bCs/>
          <w:sz w:val="24"/>
          <w:szCs w:val="24"/>
        </w:rPr>
        <w:t>Syfte</w:t>
      </w:r>
      <w:r w:rsidRPr="008556DF">
        <w:rPr>
          <w:rFonts w:cs="Verdana"/>
          <w:sz w:val="24"/>
          <w:szCs w:val="24"/>
        </w:rPr>
        <w:t> Nick och volleyskott.</w:t>
      </w:r>
    </w:p>
    <w:p w14:paraId="433B0140" w14:textId="77777777" w:rsidR="0029650C" w:rsidRPr="008556DF" w:rsidRDefault="0029650C" w:rsidP="0029650C">
      <w:pPr>
        <w:widowControl w:val="0"/>
        <w:autoSpaceDE w:val="0"/>
        <w:autoSpaceDN w:val="0"/>
        <w:adjustRightInd w:val="0"/>
        <w:spacing w:before="0" w:line="240" w:lineRule="auto"/>
        <w:rPr>
          <w:rFonts w:cs="Verdana"/>
          <w:sz w:val="24"/>
          <w:szCs w:val="24"/>
        </w:rPr>
      </w:pPr>
      <w:r w:rsidRPr="008556DF">
        <w:rPr>
          <w:rFonts w:cs="Verdana"/>
          <w:b/>
          <w:bCs/>
          <w:sz w:val="24"/>
          <w:szCs w:val="24"/>
        </w:rPr>
        <w:t>Organisation</w:t>
      </w:r>
      <w:r w:rsidRPr="008556DF">
        <w:rPr>
          <w:rFonts w:cs="Verdana"/>
          <w:sz w:val="24"/>
          <w:szCs w:val="24"/>
        </w:rPr>
        <w:t> 3-6 spelare och 1 målvakt. Avstånd efter färdighet.</w:t>
      </w:r>
    </w:p>
    <w:p w14:paraId="49ABC9AB" w14:textId="77777777" w:rsidR="0029650C" w:rsidRPr="008556DF" w:rsidRDefault="0029650C" w:rsidP="0029650C">
      <w:pPr>
        <w:widowControl w:val="0"/>
        <w:autoSpaceDE w:val="0"/>
        <w:autoSpaceDN w:val="0"/>
        <w:adjustRightInd w:val="0"/>
        <w:spacing w:before="0" w:line="240" w:lineRule="auto"/>
        <w:rPr>
          <w:rFonts w:cs="Verdana"/>
          <w:sz w:val="24"/>
          <w:szCs w:val="24"/>
        </w:rPr>
      </w:pPr>
      <w:r w:rsidRPr="008556DF">
        <w:rPr>
          <w:rFonts w:cs="Verdana"/>
          <w:b/>
          <w:bCs/>
          <w:sz w:val="24"/>
          <w:szCs w:val="24"/>
        </w:rPr>
        <w:t>Anvisningar</w:t>
      </w:r>
      <w:r w:rsidRPr="008556DF">
        <w:rPr>
          <w:rFonts w:cs="Verdana"/>
          <w:sz w:val="24"/>
          <w:szCs w:val="24"/>
        </w:rPr>
        <w:t> Tränare 1 kastar bollen till A, som nickar tillbaka. Därefter vänder A, springer mot mål och får en boll med studs kastad till sig från tränare 2, som han/hon avslutar på halvvolley.</w:t>
      </w:r>
    </w:p>
    <w:p w14:paraId="5E6481A8" w14:textId="77777777" w:rsidR="0029650C" w:rsidRPr="008556DF" w:rsidRDefault="0029650C" w:rsidP="0029650C">
      <w:pPr>
        <w:widowControl w:val="0"/>
        <w:autoSpaceDE w:val="0"/>
        <w:autoSpaceDN w:val="0"/>
        <w:adjustRightInd w:val="0"/>
        <w:spacing w:before="0" w:line="240" w:lineRule="auto"/>
        <w:rPr>
          <w:rFonts w:cs="Verdana"/>
          <w:sz w:val="24"/>
          <w:szCs w:val="24"/>
        </w:rPr>
      </w:pPr>
      <w:r w:rsidRPr="008556DF">
        <w:rPr>
          <w:rFonts w:cs="Verdana"/>
          <w:b/>
          <w:bCs/>
          <w:sz w:val="24"/>
          <w:szCs w:val="24"/>
        </w:rPr>
        <w:t>Variation</w:t>
      </w:r>
      <w:r w:rsidRPr="008556DF">
        <w:rPr>
          <w:rFonts w:cs="Verdana"/>
          <w:sz w:val="24"/>
          <w:szCs w:val="24"/>
        </w:rPr>
        <w:t> Passning efter marken.</w:t>
      </w:r>
    </w:p>
    <w:p w14:paraId="50CEF062" w14:textId="77777777" w:rsidR="0029650C" w:rsidRDefault="0029650C" w:rsidP="0029650C">
      <w:pPr>
        <w:widowControl w:val="0"/>
        <w:autoSpaceDE w:val="0"/>
        <w:autoSpaceDN w:val="0"/>
        <w:adjustRightInd w:val="0"/>
        <w:spacing w:before="0" w:line="240" w:lineRule="auto"/>
        <w:rPr>
          <w:rFonts w:cs="Verdana"/>
          <w:sz w:val="24"/>
          <w:szCs w:val="24"/>
        </w:rPr>
      </w:pPr>
      <w:r w:rsidRPr="008556DF">
        <w:rPr>
          <w:rFonts w:cs="Verdana"/>
          <w:b/>
          <w:bCs/>
          <w:sz w:val="24"/>
          <w:szCs w:val="24"/>
        </w:rPr>
        <w:t>Instruktionspunkter</w:t>
      </w:r>
      <w:r w:rsidRPr="008556DF">
        <w:rPr>
          <w:rFonts w:cs="Verdana"/>
          <w:sz w:val="24"/>
          <w:szCs w:val="24"/>
        </w:rPr>
        <w:t> - Nick. - Volleyskott.</w:t>
      </w:r>
    </w:p>
    <w:p w14:paraId="2DE8BE16" w14:textId="77777777" w:rsidR="0029650C" w:rsidRPr="008556DF" w:rsidRDefault="0029650C" w:rsidP="0029650C">
      <w:pPr>
        <w:widowControl w:val="0"/>
        <w:autoSpaceDE w:val="0"/>
        <w:autoSpaceDN w:val="0"/>
        <w:adjustRightInd w:val="0"/>
        <w:spacing w:before="0" w:after="0" w:line="240" w:lineRule="auto"/>
        <w:rPr>
          <w:rFonts w:cs="Verdana"/>
          <w:sz w:val="24"/>
          <w:szCs w:val="24"/>
        </w:rPr>
      </w:pPr>
      <w:r w:rsidRPr="008556DF">
        <w:rPr>
          <w:rFonts w:cs="Verdana"/>
          <w:b/>
          <w:bCs/>
          <w:sz w:val="24"/>
          <w:szCs w:val="24"/>
        </w:rPr>
        <w:t>Antal deltagare</w:t>
      </w:r>
    </w:p>
    <w:p w14:paraId="54D12DB4" w14:textId="77777777" w:rsidR="0029650C" w:rsidRPr="008556DF"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8556DF">
        <w:rPr>
          <w:rFonts w:cs="Verdana"/>
          <w:sz w:val="24"/>
          <w:szCs w:val="24"/>
        </w:rPr>
        <w:t>Minsta antal: 4</w:t>
      </w:r>
    </w:p>
    <w:p w14:paraId="77D338D1" w14:textId="77777777" w:rsidR="0029650C" w:rsidRPr="008556DF"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8556DF">
        <w:rPr>
          <w:rFonts w:cs="Verdana"/>
          <w:sz w:val="24"/>
          <w:szCs w:val="24"/>
        </w:rPr>
        <w:t>Max antal: 7</w:t>
      </w:r>
    </w:p>
    <w:p w14:paraId="7D378F60" w14:textId="77777777" w:rsidR="0029650C" w:rsidRPr="008556DF" w:rsidRDefault="0029650C" w:rsidP="0029650C">
      <w:pPr>
        <w:widowControl w:val="0"/>
        <w:autoSpaceDE w:val="0"/>
        <w:autoSpaceDN w:val="0"/>
        <w:adjustRightInd w:val="0"/>
        <w:spacing w:before="0" w:after="0" w:line="240" w:lineRule="auto"/>
        <w:rPr>
          <w:rFonts w:cs="Verdana"/>
          <w:sz w:val="24"/>
          <w:szCs w:val="24"/>
        </w:rPr>
      </w:pPr>
      <w:r w:rsidRPr="008556DF">
        <w:rPr>
          <w:rFonts w:cs="Verdana"/>
          <w:b/>
          <w:bCs/>
          <w:sz w:val="24"/>
          <w:szCs w:val="24"/>
        </w:rPr>
        <w:t>Kategoritillhörighet</w:t>
      </w:r>
    </w:p>
    <w:p w14:paraId="578453FA" w14:textId="77777777" w:rsidR="0029650C" w:rsidRPr="008556DF"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127" w:history="1">
        <w:r w:rsidR="0029650C" w:rsidRPr="008556DF">
          <w:rPr>
            <w:rFonts w:cs="Verdana"/>
            <w:color w:val="082667"/>
            <w:sz w:val="24"/>
            <w:szCs w:val="24"/>
          </w:rPr>
          <w:t>Barnträning 5-12 år</w:t>
        </w:r>
      </w:hyperlink>
    </w:p>
    <w:p w14:paraId="0A9692A3" w14:textId="77777777" w:rsidR="0029650C" w:rsidRPr="008556DF" w:rsidRDefault="0029650C" w:rsidP="0029650C">
      <w:pPr>
        <w:widowControl w:val="0"/>
        <w:autoSpaceDE w:val="0"/>
        <w:autoSpaceDN w:val="0"/>
        <w:adjustRightInd w:val="0"/>
        <w:spacing w:before="0" w:after="0" w:line="240" w:lineRule="auto"/>
        <w:rPr>
          <w:rFonts w:cs="Verdana"/>
          <w:sz w:val="24"/>
          <w:szCs w:val="24"/>
        </w:rPr>
      </w:pPr>
      <w:r w:rsidRPr="008556DF">
        <w:rPr>
          <w:rFonts w:cs="Verdana"/>
          <w:b/>
          <w:bCs/>
          <w:sz w:val="24"/>
          <w:szCs w:val="24"/>
        </w:rPr>
        <w:t>Lämplig för åldersgrupper</w:t>
      </w:r>
    </w:p>
    <w:p w14:paraId="4D843182" w14:textId="77777777" w:rsidR="0029650C" w:rsidRPr="008556DF"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128" w:history="1">
        <w:r w:rsidR="0029650C" w:rsidRPr="008556DF">
          <w:rPr>
            <w:rFonts w:cs="Verdana"/>
            <w:color w:val="082667"/>
            <w:sz w:val="24"/>
            <w:szCs w:val="24"/>
          </w:rPr>
          <w:t xml:space="preserve">7-9 år </w:t>
        </w:r>
      </w:hyperlink>
      <w:r w:rsidR="0029650C" w:rsidRPr="008556DF">
        <w:rPr>
          <w:rFonts w:cs="Verdana"/>
          <w:sz w:val="24"/>
          <w:szCs w:val="24"/>
        </w:rPr>
        <w:t>(Barnträning)</w:t>
      </w:r>
    </w:p>
    <w:p w14:paraId="636C2E34" w14:textId="77777777" w:rsidR="0029650C" w:rsidRDefault="0029650C" w:rsidP="0029650C">
      <w:pPr>
        <w:widowControl w:val="0"/>
        <w:autoSpaceDE w:val="0"/>
        <w:autoSpaceDN w:val="0"/>
        <w:adjustRightInd w:val="0"/>
        <w:spacing w:before="0" w:line="240" w:lineRule="auto"/>
        <w:rPr>
          <w:rFonts w:cs="Verdana"/>
          <w:sz w:val="24"/>
          <w:szCs w:val="24"/>
        </w:rPr>
      </w:pPr>
    </w:p>
    <w:p w14:paraId="483562E6"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53757901" wp14:editId="5CAFF0B5">
            <wp:extent cx="5756910" cy="3916885"/>
            <wp:effectExtent l="0" t="0" r="889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6910" cy="3916885"/>
                    </a:xfrm>
                    <a:prstGeom prst="rect">
                      <a:avLst/>
                    </a:prstGeom>
                    <a:noFill/>
                    <a:ln>
                      <a:noFill/>
                    </a:ln>
                  </pic:spPr>
                </pic:pic>
              </a:graphicData>
            </a:graphic>
          </wp:inline>
        </w:drawing>
      </w:r>
    </w:p>
    <w:p w14:paraId="431FDB82" w14:textId="77777777" w:rsidR="0029650C" w:rsidRDefault="0029650C" w:rsidP="0029650C">
      <w:pPr>
        <w:widowControl w:val="0"/>
        <w:autoSpaceDE w:val="0"/>
        <w:autoSpaceDN w:val="0"/>
        <w:adjustRightInd w:val="0"/>
        <w:spacing w:before="0" w:line="240" w:lineRule="auto"/>
        <w:rPr>
          <w:rFonts w:cs="Verdana"/>
          <w:sz w:val="24"/>
          <w:szCs w:val="24"/>
        </w:rPr>
      </w:pPr>
    </w:p>
    <w:p w14:paraId="3834EEC8" w14:textId="77777777" w:rsidR="0029650C" w:rsidRDefault="0029650C" w:rsidP="0029650C">
      <w:pPr>
        <w:widowControl w:val="0"/>
        <w:autoSpaceDE w:val="0"/>
        <w:autoSpaceDN w:val="0"/>
        <w:adjustRightInd w:val="0"/>
        <w:spacing w:before="0" w:line="240" w:lineRule="auto"/>
        <w:rPr>
          <w:rFonts w:cs="Verdana"/>
          <w:sz w:val="24"/>
          <w:szCs w:val="24"/>
        </w:rPr>
      </w:pPr>
    </w:p>
    <w:p w14:paraId="61B93F5A" w14:textId="77777777" w:rsidR="0029650C" w:rsidRDefault="0029650C" w:rsidP="0029650C">
      <w:pPr>
        <w:widowControl w:val="0"/>
        <w:autoSpaceDE w:val="0"/>
        <w:autoSpaceDN w:val="0"/>
        <w:adjustRightInd w:val="0"/>
        <w:spacing w:before="0" w:line="240" w:lineRule="auto"/>
        <w:rPr>
          <w:rFonts w:cs="Verdana"/>
          <w:sz w:val="24"/>
          <w:szCs w:val="24"/>
        </w:rPr>
      </w:pPr>
    </w:p>
    <w:p w14:paraId="1AC05197" w14:textId="77777777" w:rsidR="0029650C" w:rsidRPr="008556DF" w:rsidRDefault="0029650C" w:rsidP="0029650C">
      <w:pPr>
        <w:pStyle w:val="Rubrik2"/>
        <w:rPr>
          <w:sz w:val="28"/>
          <w:szCs w:val="28"/>
        </w:rPr>
      </w:pPr>
      <w:r w:rsidRPr="008556DF">
        <w:rPr>
          <w:sz w:val="28"/>
          <w:szCs w:val="28"/>
        </w:rPr>
        <w:lastRenderedPageBreak/>
        <w:t>Skott</w:t>
      </w:r>
      <w:r>
        <w:rPr>
          <w:sz w:val="28"/>
          <w:szCs w:val="28"/>
        </w:rPr>
        <w:t>: passning - skott</w:t>
      </w:r>
    </w:p>
    <w:p w14:paraId="5F06C4ED"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21BDA558" w14:textId="77777777" w:rsidR="0029650C" w:rsidRPr="008556DF" w:rsidRDefault="0029650C" w:rsidP="0029650C">
      <w:pPr>
        <w:widowControl w:val="0"/>
        <w:autoSpaceDE w:val="0"/>
        <w:autoSpaceDN w:val="0"/>
        <w:adjustRightInd w:val="0"/>
        <w:spacing w:before="0" w:line="240" w:lineRule="auto"/>
        <w:rPr>
          <w:rFonts w:cs="Verdana"/>
          <w:sz w:val="24"/>
          <w:szCs w:val="24"/>
        </w:rPr>
      </w:pPr>
      <w:r w:rsidRPr="008556DF">
        <w:rPr>
          <w:rFonts w:cs="Verdana"/>
          <w:b/>
          <w:bCs/>
          <w:sz w:val="24"/>
          <w:szCs w:val="24"/>
        </w:rPr>
        <w:t>Syfte</w:t>
      </w:r>
      <w:r w:rsidRPr="008556DF">
        <w:rPr>
          <w:rFonts w:cs="Verdana"/>
          <w:sz w:val="24"/>
          <w:szCs w:val="24"/>
        </w:rPr>
        <w:t> Passning, skott.</w:t>
      </w:r>
    </w:p>
    <w:p w14:paraId="037CF45E" w14:textId="77777777" w:rsidR="0029650C" w:rsidRPr="008556DF" w:rsidRDefault="0029650C" w:rsidP="0029650C">
      <w:pPr>
        <w:widowControl w:val="0"/>
        <w:autoSpaceDE w:val="0"/>
        <w:autoSpaceDN w:val="0"/>
        <w:adjustRightInd w:val="0"/>
        <w:spacing w:before="0" w:line="240" w:lineRule="auto"/>
        <w:rPr>
          <w:rFonts w:cs="Verdana"/>
          <w:sz w:val="24"/>
          <w:szCs w:val="24"/>
        </w:rPr>
      </w:pPr>
      <w:r w:rsidRPr="008556DF">
        <w:rPr>
          <w:rFonts w:cs="Verdana"/>
          <w:b/>
          <w:bCs/>
          <w:sz w:val="24"/>
          <w:szCs w:val="24"/>
        </w:rPr>
        <w:t>Organisation</w:t>
      </w:r>
      <w:r w:rsidRPr="008556DF">
        <w:rPr>
          <w:rFonts w:cs="Verdana"/>
          <w:sz w:val="24"/>
          <w:szCs w:val="24"/>
        </w:rPr>
        <w:t> 6-8 spelare. 1målvakt. Avstånd efter färdighet.</w:t>
      </w:r>
    </w:p>
    <w:p w14:paraId="6BB773FE" w14:textId="77777777" w:rsidR="0029650C" w:rsidRPr="008556DF" w:rsidRDefault="0029650C" w:rsidP="0029650C">
      <w:pPr>
        <w:widowControl w:val="0"/>
        <w:autoSpaceDE w:val="0"/>
        <w:autoSpaceDN w:val="0"/>
        <w:adjustRightInd w:val="0"/>
        <w:spacing w:before="0" w:line="240" w:lineRule="auto"/>
        <w:rPr>
          <w:rFonts w:cs="Verdana"/>
          <w:sz w:val="24"/>
          <w:szCs w:val="24"/>
        </w:rPr>
      </w:pPr>
      <w:r w:rsidRPr="008556DF">
        <w:rPr>
          <w:rFonts w:cs="Verdana"/>
          <w:sz w:val="24"/>
          <w:szCs w:val="24"/>
        </w:rPr>
        <w:t>A passar B och springer sedan till Bs plats och så vidare. Siste spelare D skjuter och springer till plats A.</w:t>
      </w:r>
    </w:p>
    <w:p w14:paraId="77E9B9CD" w14:textId="77777777" w:rsidR="0029650C" w:rsidRPr="008556DF" w:rsidRDefault="0029650C" w:rsidP="0029650C">
      <w:pPr>
        <w:widowControl w:val="0"/>
        <w:autoSpaceDE w:val="0"/>
        <w:autoSpaceDN w:val="0"/>
        <w:adjustRightInd w:val="0"/>
        <w:spacing w:before="0" w:line="240" w:lineRule="auto"/>
        <w:rPr>
          <w:rFonts w:cs="Verdana"/>
          <w:sz w:val="24"/>
          <w:szCs w:val="24"/>
        </w:rPr>
      </w:pPr>
      <w:r w:rsidRPr="008556DF">
        <w:rPr>
          <w:rFonts w:cs="Verdana"/>
          <w:b/>
          <w:bCs/>
          <w:sz w:val="24"/>
          <w:szCs w:val="24"/>
        </w:rPr>
        <w:t>Instruktionspunkter</w:t>
      </w:r>
      <w:r w:rsidRPr="008556DF">
        <w:rPr>
          <w:rFonts w:cs="Verdana"/>
          <w:sz w:val="24"/>
          <w:szCs w:val="24"/>
        </w:rPr>
        <w:t> - Passning. - Skott.</w:t>
      </w:r>
    </w:p>
    <w:p w14:paraId="5C89E847" w14:textId="77777777" w:rsidR="0029650C" w:rsidRPr="008556DF" w:rsidRDefault="0029650C" w:rsidP="0029650C">
      <w:pPr>
        <w:widowControl w:val="0"/>
        <w:autoSpaceDE w:val="0"/>
        <w:autoSpaceDN w:val="0"/>
        <w:adjustRightInd w:val="0"/>
        <w:spacing w:before="0" w:after="0" w:line="240" w:lineRule="auto"/>
        <w:rPr>
          <w:rFonts w:cs="Verdana"/>
          <w:sz w:val="24"/>
          <w:szCs w:val="24"/>
        </w:rPr>
      </w:pPr>
      <w:r w:rsidRPr="008556DF">
        <w:rPr>
          <w:rFonts w:cs="Verdana"/>
          <w:b/>
          <w:bCs/>
          <w:sz w:val="24"/>
          <w:szCs w:val="24"/>
        </w:rPr>
        <w:t>Kategoritillhörighet</w:t>
      </w:r>
    </w:p>
    <w:p w14:paraId="31A0E0E8" w14:textId="77777777" w:rsidR="0029650C" w:rsidRPr="008556DF"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130" w:history="1">
        <w:r w:rsidR="0029650C" w:rsidRPr="008556DF">
          <w:rPr>
            <w:rFonts w:cs="Verdana"/>
            <w:color w:val="082667"/>
            <w:sz w:val="24"/>
            <w:szCs w:val="24"/>
          </w:rPr>
          <w:t>Barnträning 5-12 år</w:t>
        </w:r>
      </w:hyperlink>
    </w:p>
    <w:p w14:paraId="03E0FA74" w14:textId="77777777" w:rsidR="0029650C" w:rsidRPr="008556DF" w:rsidRDefault="0029650C" w:rsidP="0029650C">
      <w:pPr>
        <w:widowControl w:val="0"/>
        <w:autoSpaceDE w:val="0"/>
        <w:autoSpaceDN w:val="0"/>
        <w:adjustRightInd w:val="0"/>
        <w:spacing w:before="0" w:after="0" w:line="240" w:lineRule="auto"/>
        <w:rPr>
          <w:rFonts w:cs="Verdana"/>
          <w:sz w:val="24"/>
          <w:szCs w:val="24"/>
        </w:rPr>
      </w:pPr>
      <w:r w:rsidRPr="008556DF">
        <w:rPr>
          <w:rFonts w:cs="Verdana"/>
          <w:b/>
          <w:bCs/>
          <w:sz w:val="24"/>
          <w:szCs w:val="24"/>
        </w:rPr>
        <w:t>Lämplig för åldersgrupper</w:t>
      </w:r>
    </w:p>
    <w:p w14:paraId="68F4E345" w14:textId="77777777" w:rsidR="0029650C" w:rsidRPr="008556DF"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131" w:history="1">
        <w:r w:rsidR="0029650C" w:rsidRPr="008556DF">
          <w:rPr>
            <w:rFonts w:cs="Verdana"/>
            <w:color w:val="082667"/>
            <w:sz w:val="24"/>
            <w:szCs w:val="24"/>
          </w:rPr>
          <w:t xml:space="preserve">7-9 år </w:t>
        </w:r>
      </w:hyperlink>
      <w:r w:rsidR="0029650C" w:rsidRPr="008556DF">
        <w:rPr>
          <w:rFonts w:cs="Verdana"/>
          <w:sz w:val="24"/>
          <w:szCs w:val="24"/>
        </w:rPr>
        <w:t>(Barnträning)</w:t>
      </w:r>
    </w:p>
    <w:p w14:paraId="15BFB193" w14:textId="77777777" w:rsidR="0029650C" w:rsidRDefault="0029650C" w:rsidP="0029650C">
      <w:pPr>
        <w:widowControl w:val="0"/>
        <w:autoSpaceDE w:val="0"/>
        <w:autoSpaceDN w:val="0"/>
        <w:adjustRightInd w:val="0"/>
        <w:spacing w:before="0" w:line="240" w:lineRule="auto"/>
        <w:rPr>
          <w:rFonts w:cs="Verdana"/>
          <w:sz w:val="24"/>
          <w:szCs w:val="24"/>
        </w:rPr>
      </w:pPr>
    </w:p>
    <w:p w14:paraId="760C1044"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64B22552" wp14:editId="214EA544">
            <wp:extent cx="5756910" cy="3916885"/>
            <wp:effectExtent l="0" t="0" r="889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6910" cy="3916885"/>
                    </a:xfrm>
                    <a:prstGeom prst="rect">
                      <a:avLst/>
                    </a:prstGeom>
                    <a:noFill/>
                    <a:ln>
                      <a:noFill/>
                    </a:ln>
                  </pic:spPr>
                </pic:pic>
              </a:graphicData>
            </a:graphic>
          </wp:inline>
        </w:drawing>
      </w:r>
    </w:p>
    <w:p w14:paraId="47D905ED" w14:textId="77777777" w:rsidR="0029650C" w:rsidRDefault="0029650C" w:rsidP="0029650C">
      <w:pPr>
        <w:widowControl w:val="0"/>
        <w:autoSpaceDE w:val="0"/>
        <w:autoSpaceDN w:val="0"/>
        <w:adjustRightInd w:val="0"/>
        <w:spacing w:before="0" w:line="240" w:lineRule="auto"/>
        <w:rPr>
          <w:rFonts w:cs="Verdana"/>
          <w:sz w:val="24"/>
          <w:szCs w:val="24"/>
        </w:rPr>
      </w:pPr>
    </w:p>
    <w:p w14:paraId="6BC52D70" w14:textId="77777777" w:rsidR="0029650C" w:rsidRDefault="0029650C" w:rsidP="0029650C">
      <w:pPr>
        <w:widowControl w:val="0"/>
        <w:autoSpaceDE w:val="0"/>
        <w:autoSpaceDN w:val="0"/>
        <w:adjustRightInd w:val="0"/>
        <w:spacing w:before="0" w:line="240" w:lineRule="auto"/>
        <w:rPr>
          <w:rFonts w:cs="Verdana"/>
          <w:sz w:val="24"/>
          <w:szCs w:val="24"/>
        </w:rPr>
      </w:pPr>
    </w:p>
    <w:p w14:paraId="066D0173" w14:textId="77777777" w:rsidR="0029650C" w:rsidRDefault="0029650C" w:rsidP="0029650C">
      <w:pPr>
        <w:widowControl w:val="0"/>
        <w:autoSpaceDE w:val="0"/>
        <w:autoSpaceDN w:val="0"/>
        <w:adjustRightInd w:val="0"/>
        <w:spacing w:before="0" w:line="240" w:lineRule="auto"/>
        <w:rPr>
          <w:rFonts w:cs="Verdana"/>
          <w:sz w:val="24"/>
          <w:szCs w:val="24"/>
        </w:rPr>
      </w:pPr>
    </w:p>
    <w:p w14:paraId="1EDD51A6" w14:textId="77777777" w:rsidR="0029650C" w:rsidRDefault="0029650C" w:rsidP="0029650C">
      <w:pPr>
        <w:widowControl w:val="0"/>
        <w:autoSpaceDE w:val="0"/>
        <w:autoSpaceDN w:val="0"/>
        <w:adjustRightInd w:val="0"/>
        <w:spacing w:before="0" w:line="240" w:lineRule="auto"/>
        <w:rPr>
          <w:rFonts w:cs="Verdana"/>
          <w:sz w:val="24"/>
          <w:szCs w:val="24"/>
        </w:rPr>
      </w:pPr>
    </w:p>
    <w:p w14:paraId="2B9221FA" w14:textId="77777777" w:rsidR="0029650C" w:rsidRDefault="0029650C" w:rsidP="0029650C">
      <w:pPr>
        <w:widowControl w:val="0"/>
        <w:autoSpaceDE w:val="0"/>
        <w:autoSpaceDN w:val="0"/>
        <w:adjustRightInd w:val="0"/>
        <w:spacing w:before="0" w:line="240" w:lineRule="auto"/>
        <w:rPr>
          <w:rFonts w:cs="Verdana"/>
          <w:sz w:val="24"/>
          <w:szCs w:val="24"/>
        </w:rPr>
      </w:pPr>
    </w:p>
    <w:p w14:paraId="202E310A" w14:textId="77777777" w:rsidR="0029650C" w:rsidRDefault="0029650C" w:rsidP="0029650C">
      <w:pPr>
        <w:widowControl w:val="0"/>
        <w:autoSpaceDE w:val="0"/>
        <w:autoSpaceDN w:val="0"/>
        <w:adjustRightInd w:val="0"/>
        <w:spacing w:before="0" w:line="240" w:lineRule="auto"/>
        <w:rPr>
          <w:rFonts w:cs="Verdana"/>
          <w:sz w:val="24"/>
          <w:szCs w:val="24"/>
        </w:rPr>
      </w:pPr>
    </w:p>
    <w:p w14:paraId="271C0F78" w14:textId="77777777" w:rsidR="0029650C" w:rsidRPr="0071747D" w:rsidRDefault="0029650C" w:rsidP="0029650C">
      <w:pPr>
        <w:pStyle w:val="Rubrik2"/>
        <w:rPr>
          <w:sz w:val="28"/>
          <w:szCs w:val="28"/>
        </w:rPr>
      </w:pPr>
      <w:r w:rsidRPr="0071747D">
        <w:rPr>
          <w:sz w:val="28"/>
          <w:szCs w:val="28"/>
        </w:rPr>
        <w:lastRenderedPageBreak/>
        <w:t>Skott efter direktpass</w:t>
      </w:r>
    </w:p>
    <w:p w14:paraId="7A8A4954"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262C1A72" w14:textId="77777777" w:rsidR="0029650C" w:rsidRPr="0071747D"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Syfte</w:t>
      </w:r>
      <w:r w:rsidRPr="0071747D">
        <w:rPr>
          <w:rFonts w:cs="Verdana"/>
          <w:sz w:val="24"/>
          <w:szCs w:val="24"/>
        </w:rPr>
        <w:t> Skott efter direktpass.</w:t>
      </w:r>
    </w:p>
    <w:p w14:paraId="04FF55DE" w14:textId="77777777" w:rsidR="0029650C" w:rsidRPr="0071747D"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Organisation</w:t>
      </w:r>
      <w:r w:rsidRPr="0071747D">
        <w:rPr>
          <w:rFonts w:cs="Verdana"/>
          <w:sz w:val="24"/>
          <w:szCs w:val="24"/>
        </w:rPr>
        <w:t> 8-10 spelare.1 målvakt.</w:t>
      </w:r>
    </w:p>
    <w:p w14:paraId="528DDFF1" w14:textId="77777777" w:rsidR="0029650C" w:rsidRPr="0071747D"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Anvisningar</w:t>
      </w:r>
      <w:r w:rsidRPr="0071747D">
        <w:rPr>
          <w:rFonts w:cs="Verdana"/>
          <w:sz w:val="24"/>
          <w:szCs w:val="24"/>
        </w:rPr>
        <w:t> A passar mötande B som direktpassar i djupled till A, som försöker skjuta direkt. Byt led. Byt sida för skott efter en stund.</w:t>
      </w:r>
    </w:p>
    <w:p w14:paraId="27D50688" w14:textId="77777777" w:rsidR="0029650C"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Instruktionspunkter</w:t>
      </w:r>
      <w:r w:rsidRPr="0071747D">
        <w:rPr>
          <w:rFonts w:cs="Verdana"/>
          <w:sz w:val="24"/>
          <w:szCs w:val="24"/>
        </w:rPr>
        <w:t> </w:t>
      </w:r>
      <w:r>
        <w:rPr>
          <w:rFonts w:cs="Verdana"/>
          <w:sz w:val="24"/>
          <w:szCs w:val="24"/>
        </w:rPr>
        <w:t>- Direktpass. - Skott</w:t>
      </w:r>
    </w:p>
    <w:p w14:paraId="32684B0D" w14:textId="77777777" w:rsidR="0029650C" w:rsidRPr="0071747D" w:rsidRDefault="0029650C" w:rsidP="0029650C">
      <w:pPr>
        <w:widowControl w:val="0"/>
        <w:autoSpaceDE w:val="0"/>
        <w:autoSpaceDN w:val="0"/>
        <w:adjustRightInd w:val="0"/>
        <w:spacing w:before="0" w:after="0" w:line="240" w:lineRule="auto"/>
        <w:rPr>
          <w:rFonts w:cs="Verdana"/>
          <w:sz w:val="24"/>
          <w:szCs w:val="24"/>
        </w:rPr>
      </w:pPr>
      <w:r w:rsidRPr="0071747D">
        <w:rPr>
          <w:rFonts w:cs="Verdana"/>
          <w:b/>
          <w:bCs/>
          <w:sz w:val="24"/>
          <w:szCs w:val="24"/>
        </w:rPr>
        <w:t>Antal deltagare</w:t>
      </w:r>
    </w:p>
    <w:p w14:paraId="6613FBAD" w14:textId="77777777" w:rsidR="0029650C" w:rsidRPr="0071747D"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71747D">
        <w:rPr>
          <w:rFonts w:cs="Verdana"/>
          <w:sz w:val="24"/>
          <w:szCs w:val="24"/>
        </w:rPr>
        <w:t>Minsta antal: 9</w:t>
      </w:r>
    </w:p>
    <w:p w14:paraId="27AB0067" w14:textId="77777777" w:rsidR="0029650C" w:rsidRPr="0071747D"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71747D">
        <w:rPr>
          <w:rFonts w:cs="Verdana"/>
          <w:sz w:val="24"/>
          <w:szCs w:val="24"/>
        </w:rPr>
        <w:t>Max antal: 11</w:t>
      </w:r>
    </w:p>
    <w:p w14:paraId="663B401D" w14:textId="77777777" w:rsidR="0029650C" w:rsidRPr="0071747D" w:rsidRDefault="0029650C" w:rsidP="0029650C">
      <w:pPr>
        <w:widowControl w:val="0"/>
        <w:autoSpaceDE w:val="0"/>
        <w:autoSpaceDN w:val="0"/>
        <w:adjustRightInd w:val="0"/>
        <w:spacing w:before="0" w:after="0" w:line="240" w:lineRule="auto"/>
        <w:rPr>
          <w:rFonts w:cs="Verdana"/>
          <w:sz w:val="24"/>
          <w:szCs w:val="24"/>
        </w:rPr>
      </w:pPr>
      <w:r w:rsidRPr="0071747D">
        <w:rPr>
          <w:rFonts w:cs="Verdana"/>
          <w:b/>
          <w:bCs/>
          <w:sz w:val="24"/>
          <w:szCs w:val="24"/>
        </w:rPr>
        <w:t>Kategoritillhörighet</w:t>
      </w:r>
    </w:p>
    <w:p w14:paraId="0A178A6E" w14:textId="77777777" w:rsidR="0029650C" w:rsidRPr="0071747D"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133" w:history="1">
        <w:r w:rsidR="0029650C" w:rsidRPr="0071747D">
          <w:rPr>
            <w:rFonts w:cs="Verdana"/>
            <w:color w:val="082667"/>
            <w:sz w:val="24"/>
            <w:szCs w:val="24"/>
          </w:rPr>
          <w:t>Barnträning 5-12 år</w:t>
        </w:r>
      </w:hyperlink>
    </w:p>
    <w:p w14:paraId="44265509" w14:textId="77777777" w:rsidR="0029650C" w:rsidRPr="0071747D" w:rsidRDefault="0029650C" w:rsidP="0029650C">
      <w:pPr>
        <w:widowControl w:val="0"/>
        <w:autoSpaceDE w:val="0"/>
        <w:autoSpaceDN w:val="0"/>
        <w:adjustRightInd w:val="0"/>
        <w:spacing w:before="0" w:after="0" w:line="240" w:lineRule="auto"/>
        <w:rPr>
          <w:rFonts w:cs="Verdana"/>
          <w:sz w:val="24"/>
          <w:szCs w:val="24"/>
        </w:rPr>
      </w:pPr>
      <w:r w:rsidRPr="0071747D">
        <w:rPr>
          <w:rFonts w:cs="Verdana"/>
          <w:b/>
          <w:bCs/>
          <w:sz w:val="24"/>
          <w:szCs w:val="24"/>
        </w:rPr>
        <w:t>Lämplig för åldersgrupper</w:t>
      </w:r>
    </w:p>
    <w:p w14:paraId="0D990128" w14:textId="77777777" w:rsidR="0029650C" w:rsidRPr="0071747D"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134" w:history="1">
        <w:r w:rsidR="0029650C" w:rsidRPr="0071747D">
          <w:rPr>
            <w:rFonts w:cs="Verdana"/>
            <w:color w:val="082667"/>
            <w:sz w:val="24"/>
            <w:szCs w:val="24"/>
          </w:rPr>
          <w:t xml:space="preserve">7-9 år </w:t>
        </w:r>
      </w:hyperlink>
      <w:r w:rsidR="0029650C" w:rsidRPr="0071747D">
        <w:rPr>
          <w:rFonts w:cs="Verdana"/>
          <w:sz w:val="24"/>
          <w:szCs w:val="24"/>
        </w:rPr>
        <w:t>(Barnträning)</w:t>
      </w:r>
    </w:p>
    <w:p w14:paraId="41CE0890" w14:textId="77777777" w:rsidR="0029650C" w:rsidRDefault="0029650C" w:rsidP="0029650C">
      <w:pPr>
        <w:widowControl w:val="0"/>
        <w:autoSpaceDE w:val="0"/>
        <w:autoSpaceDN w:val="0"/>
        <w:adjustRightInd w:val="0"/>
        <w:spacing w:before="0" w:line="240" w:lineRule="auto"/>
        <w:rPr>
          <w:rFonts w:cs="Verdana"/>
          <w:sz w:val="24"/>
          <w:szCs w:val="24"/>
        </w:rPr>
      </w:pPr>
    </w:p>
    <w:p w14:paraId="182B5C86"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6126D973" wp14:editId="2A70F003">
            <wp:extent cx="5756910" cy="3920182"/>
            <wp:effectExtent l="0" t="0" r="8890" b="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56910" cy="3920182"/>
                    </a:xfrm>
                    <a:prstGeom prst="rect">
                      <a:avLst/>
                    </a:prstGeom>
                    <a:noFill/>
                    <a:ln>
                      <a:noFill/>
                    </a:ln>
                  </pic:spPr>
                </pic:pic>
              </a:graphicData>
            </a:graphic>
          </wp:inline>
        </w:drawing>
      </w:r>
    </w:p>
    <w:p w14:paraId="52893CD9" w14:textId="77777777" w:rsidR="0029650C" w:rsidRDefault="0029650C" w:rsidP="0029650C">
      <w:pPr>
        <w:widowControl w:val="0"/>
        <w:autoSpaceDE w:val="0"/>
        <w:autoSpaceDN w:val="0"/>
        <w:adjustRightInd w:val="0"/>
        <w:spacing w:before="0" w:line="240" w:lineRule="auto"/>
        <w:rPr>
          <w:rFonts w:cs="Verdana"/>
          <w:sz w:val="24"/>
          <w:szCs w:val="24"/>
        </w:rPr>
      </w:pPr>
    </w:p>
    <w:p w14:paraId="75F02533" w14:textId="77777777" w:rsidR="0029650C" w:rsidRDefault="0029650C" w:rsidP="0029650C">
      <w:pPr>
        <w:widowControl w:val="0"/>
        <w:autoSpaceDE w:val="0"/>
        <w:autoSpaceDN w:val="0"/>
        <w:adjustRightInd w:val="0"/>
        <w:spacing w:before="0" w:line="240" w:lineRule="auto"/>
        <w:rPr>
          <w:rFonts w:cs="Verdana"/>
          <w:sz w:val="24"/>
          <w:szCs w:val="24"/>
        </w:rPr>
      </w:pPr>
    </w:p>
    <w:p w14:paraId="18D0039A" w14:textId="77777777" w:rsidR="0029650C" w:rsidRDefault="0029650C" w:rsidP="0029650C">
      <w:pPr>
        <w:widowControl w:val="0"/>
        <w:autoSpaceDE w:val="0"/>
        <w:autoSpaceDN w:val="0"/>
        <w:adjustRightInd w:val="0"/>
        <w:spacing w:before="0" w:line="240" w:lineRule="auto"/>
        <w:rPr>
          <w:rFonts w:cs="Verdana"/>
          <w:sz w:val="24"/>
          <w:szCs w:val="24"/>
        </w:rPr>
      </w:pPr>
    </w:p>
    <w:p w14:paraId="7F26D7F9" w14:textId="77777777" w:rsidR="0029650C" w:rsidRDefault="0029650C" w:rsidP="0029650C">
      <w:pPr>
        <w:widowControl w:val="0"/>
        <w:autoSpaceDE w:val="0"/>
        <w:autoSpaceDN w:val="0"/>
        <w:adjustRightInd w:val="0"/>
        <w:spacing w:before="0" w:line="240" w:lineRule="auto"/>
        <w:rPr>
          <w:rFonts w:cs="Verdana"/>
          <w:sz w:val="24"/>
          <w:szCs w:val="24"/>
        </w:rPr>
      </w:pPr>
    </w:p>
    <w:p w14:paraId="10387208" w14:textId="77777777" w:rsidR="0029650C" w:rsidRPr="0071747D" w:rsidRDefault="0029650C" w:rsidP="0029650C">
      <w:pPr>
        <w:pStyle w:val="Rubrik2"/>
        <w:rPr>
          <w:sz w:val="28"/>
          <w:szCs w:val="28"/>
        </w:rPr>
      </w:pPr>
      <w:r w:rsidRPr="0071747D">
        <w:rPr>
          <w:sz w:val="28"/>
          <w:szCs w:val="28"/>
        </w:rPr>
        <w:lastRenderedPageBreak/>
        <w:t>Skott</w:t>
      </w:r>
      <w:r>
        <w:rPr>
          <w:sz w:val="28"/>
          <w:szCs w:val="28"/>
        </w:rPr>
        <w:t>: nick &amp; volleyskott</w:t>
      </w:r>
    </w:p>
    <w:p w14:paraId="607B5912"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77150245" w14:textId="77777777" w:rsidR="0029650C" w:rsidRPr="0071747D"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Syfte</w:t>
      </w:r>
      <w:r w:rsidRPr="0071747D">
        <w:rPr>
          <w:rFonts w:cs="Verdana"/>
          <w:sz w:val="24"/>
          <w:szCs w:val="24"/>
        </w:rPr>
        <w:t> Nick och volleyskott.</w:t>
      </w:r>
    </w:p>
    <w:p w14:paraId="7C04FF22" w14:textId="77777777" w:rsidR="0029650C" w:rsidRPr="0071747D"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Organisation</w:t>
      </w:r>
      <w:r w:rsidRPr="0071747D">
        <w:rPr>
          <w:rFonts w:cs="Verdana"/>
          <w:sz w:val="24"/>
          <w:szCs w:val="24"/>
        </w:rPr>
        <w:t> 3-6 spelare.1 målvakt. Avstånd efter färdighet.</w:t>
      </w:r>
    </w:p>
    <w:p w14:paraId="66BCB51C" w14:textId="77777777" w:rsidR="0029650C" w:rsidRPr="0071747D"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Anvisningar</w:t>
      </w:r>
      <w:r w:rsidRPr="0071747D">
        <w:rPr>
          <w:rFonts w:cs="Verdana"/>
          <w:sz w:val="24"/>
          <w:szCs w:val="24"/>
        </w:rPr>
        <w:t> Tränare 1 kastar bollen till mötande A, som nickar tillbaka. Därefter kastar Tränare 2 en boll med lite studs, som A avslutar på halvvolley.</w:t>
      </w:r>
    </w:p>
    <w:p w14:paraId="707CD374" w14:textId="77777777" w:rsidR="0029650C" w:rsidRPr="0071747D"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Variation</w:t>
      </w:r>
      <w:r w:rsidRPr="0071747D">
        <w:rPr>
          <w:rFonts w:cs="Verdana"/>
          <w:sz w:val="24"/>
          <w:szCs w:val="24"/>
        </w:rPr>
        <w:t> Pass efter marken och skott.</w:t>
      </w:r>
    </w:p>
    <w:p w14:paraId="7FC8F2A3" w14:textId="77777777" w:rsidR="0029650C"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Instruktionspunkter</w:t>
      </w:r>
      <w:r w:rsidRPr="0071747D">
        <w:rPr>
          <w:rFonts w:cs="Verdana"/>
          <w:sz w:val="24"/>
          <w:szCs w:val="24"/>
        </w:rPr>
        <w:t> - Nick - Skott</w:t>
      </w:r>
    </w:p>
    <w:p w14:paraId="5B114DD3" w14:textId="77777777" w:rsidR="0029650C" w:rsidRPr="0071747D" w:rsidRDefault="0029650C" w:rsidP="0029650C">
      <w:pPr>
        <w:widowControl w:val="0"/>
        <w:autoSpaceDE w:val="0"/>
        <w:autoSpaceDN w:val="0"/>
        <w:adjustRightInd w:val="0"/>
        <w:spacing w:before="0" w:after="0" w:line="240" w:lineRule="auto"/>
        <w:rPr>
          <w:rFonts w:cs="Verdana"/>
          <w:sz w:val="24"/>
          <w:szCs w:val="24"/>
        </w:rPr>
      </w:pPr>
      <w:r w:rsidRPr="0071747D">
        <w:rPr>
          <w:rFonts w:cs="Verdana"/>
          <w:b/>
          <w:bCs/>
          <w:sz w:val="24"/>
          <w:szCs w:val="24"/>
        </w:rPr>
        <w:t>Antal deltagare</w:t>
      </w:r>
    </w:p>
    <w:p w14:paraId="41E3862C" w14:textId="77777777" w:rsidR="0029650C" w:rsidRPr="0071747D"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71747D">
        <w:rPr>
          <w:rFonts w:cs="Verdana"/>
          <w:sz w:val="24"/>
          <w:szCs w:val="24"/>
        </w:rPr>
        <w:t>Minsta antal: 4</w:t>
      </w:r>
    </w:p>
    <w:p w14:paraId="509F1CC0" w14:textId="77777777" w:rsidR="0029650C" w:rsidRPr="0071747D"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71747D">
        <w:rPr>
          <w:rFonts w:cs="Verdana"/>
          <w:sz w:val="24"/>
          <w:szCs w:val="24"/>
        </w:rPr>
        <w:t>Max antal: 7</w:t>
      </w:r>
    </w:p>
    <w:p w14:paraId="031ED8A1" w14:textId="77777777" w:rsidR="0029650C" w:rsidRPr="0071747D" w:rsidRDefault="0029650C" w:rsidP="0029650C">
      <w:pPr>
        <w:widowControl w:val="0"/>
        <w:autoSpaceDE w:val="0"/>
        <w:autoSpaceDN w:val="0"/>
        <w:adjustRightInd w:val="0"/>
        <w:spacing w:before="0" w:after="0" w:line="240" w:lineRule="auto"/>
        <w:rPr>
          <w:rFonts w:cs="Verdana"/>
          <w:sz w:val="24"/>
          <w:szCs w:val="24"/>
        </w:rPr>
      </w:pPr>
      <w:r w:rsidRPr="0071747D">
        <w:rPr>
          <w:rFonts w:cs="Verdana"/>
          <w:b/>
          <w:bCs/>
          <w:sz w:val="24"/>
          <w:szCs w:val="24"/>
        </w:rPr>
        <w:t>Kategoritillhörighet</w:t>
      </w:r>
    </w:p>
    <w:p w14:paraId="51695B06" w14:textId="77777777" w:rsidR="0029650C" w:rsidRPr="0071747D"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136" w:history="1">
        <w:r w:rsidR="0029650C" w:rsidRPr="0071747D">
          <w:rPr>
            <w:rFonts w:cs="Verdana"/>
            <w:color w:val="082667"/>
            <w:sz w:val="24"/>
            <w:szCs w:val="24"/>
          </w:rPr>
          <w:t>Barnträning 5-12 år</w:t>
        </w:r>
      </w:hyperlink>
    </w:p>
    <w:p w14:paraId="51D5DA69" w14:textId="77777777" w:rsidR="0029650C" w:rsidRPr="0071747D" w:rsidRDefault="0029650C" w:rsidP="0029650C">
      <w:pPr>
        <w:widowControl w:val="0"/>
        <w:autoSpaceDE w:val="0"/>
        <w:autoSpaceDN w:val="0"/>
        <w:adjustRightInd w:val="0"/>
        <w:spacing w:before="0" w:after="0" w:line="240" w:lineRule="auto"/>
        <w:rPr>
          <w:rFonts w:cs="Verdana"/>
          <w:sz w:val="24"/>
          <w:szCs w:val="24"/>
        </w:rPr>
      </w:pPr>
      <w:r w:rsidRPr="0071747D">
        <w:rPr>
          <w:rFonts w:cs="Verdana"/>
          <w:b/>
          <w:bCs/>
          <w:sz w:val="24"/>
          <w:szCs w:val="24"/>
        </w:rPr>
        <w:t>Lämplig för åldersgrupper</w:t>
      </w:r>
    </w:p>
    <w:p w14:paraId="1428C7D6" w14:textId="77777777" w:rsidR="0029650C" w:rsidRPr="0071747D"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137" w:history="1">
        <w:r w:rsidR="0029650C" w:rsidRPr="0071747D">
          <w:rPr>
            <w:rFonts w:cs="Verdana"/>
            <w:color w:val="082667"/>
            <w:sz w:val="24"/>
            <w:szCs w:val="24"/>
          </w:rPr>
          <w:t xml:space="preserve">7-9 år </w:t>
        </w:r>
      </w:hyperlink>
      <w:r w:rsidR="0029650C" w:rsidRPr="0071747D">
        <w:rPr>
          <w:rFonts w:cs="Verdana"/>
          <w:sz w:val="24"/>
          <w:szCs w:val="24"/>
        </w:rPr>
        <w:t>(Barnträning)</w:t>
      </w:r>
    </w:p>
    <w:p w14:paraId="7B872079" w14:textId="77777777" w:rsidR="0029650C" w:rsidRDefault="0029650C" w:rsidP="0029650C">
      <w:pPr>
        <w:widowControl w:val="0"/>
        <w:autoSpaceDE w:val="0"/>
        <w:autoSpaceDN w:val="0"/>
        <w:adjustRightInd w:val="0"/>
        <w:spacing w:before="0" w:line="240" w:lineRule="auto"/>
        <w:rPr>
          <w:rFonts w:cs="Verdana"/>
          <w:sz w:val="24"/>
          <w:szCs w:val="24"/>
        </w:rPr>
      </w:pPr>
    </w:p>
    <w:p w14:paraId="09F5C9F5"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49B477C2" wp14:editId="2B63310F">
            <wp:extent cx="5756910" cy="3920182"/>
            <wp:effectExtent l="0" t="0" r="8890" b="0"/>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56910" cy="3920182"/>
                    </a:xfrm>
                    <a:prstGeom prst="rect">
                      <a:avLst/>
                    </a:prstGeom>
                    <a:noFill/>
                    <a:ln>
                      <a:noFill/>
                    </a:ln>
                  </pic:spPr>
                </pic:pic>
              </a:graphicData>
            </a:graphic>
          </wp:inline>
        </w:drawing>
      </w:r>
    </w:p>
    <w:p w14:paraId="35516331" w14:textId="77777777" w:rsidR="0029650C" w:rsidRDefault="0029650C" w:rsidP="0029650C">
      <w:pPr>
        <w:widowControl w:val="0"/>
        <w:autoSpaceDE w:val="0"/>
        <w:autoSpaceDN w:val="0"/>
        <w:adjustRightInd w:val="0"/>
        <w:spacing w:before="0" w:line="240" w:lineRule="auto"/>
        <w:rPr>
          <w:rFonts w:cs="Verdana"/>
          <w:sz w:val="24"/>
          <w:szCs w:val="24"/>
        </w:rPr>
      </w:pPr>
    </w:p>
    <w:p w14:paraId="0E572891" w14:textId="77777777" w:rsidR="0029650C" w:rsidRDefault="0029650C" w:rsidP="0029650C">
      <w:pPr>
        <w:widowControl w:val="0"/>
        <w:autoSpaceDE w:val="0"/>
        <w:autoSpaceDN w:val="0"/>
        <w:adjustRightInd w:val="0"/>
        <w:spacing w:before="0" w:line="240" w:lineRule="auto"/>
        <w:rPr>
          <w:rFonts w:cs="Verdana"/>
          <w:sz w:val="24"/>
          <w:szCs w:val="24"/>
        </w:rPr>
      </w:pPr>
    </w:p>
    <w:p w14:paraId="40BC0D61" w14:textId="77777777" w:rsidR="0029650C" w:rsidRDefault="0029650C" w:rsidP="0029650C">
      <w:pPr>
        <w:widowControl w:val="0"/>
        <w:autoSpaceDE w:val="0"/>
        <w:autoSpaceDN w:val="0"/>
        <w:adjustRightInd w:val="0"/>
        <w:spacing w:before="0" w:line="240" w:lineRule="auto"/>
        <w:rPr>
          <w:rFonts w:cs="Verdana"/>
          <w:sz w:val="24"/>
          <w:szCs w:val="24"/>
        </w:rPr>
      </w:pPr>
    </w:p>
    <w:p w14:paraId="095A1FC1" w14:textId="77777777" w:rsidR="0029650C" w:rsidRPr="0071747D" w:rsidRDefault="0029650C" w:rsidP="0029650C">
      <w:pPr>
        <w:pStyle w:val="Rubrik2"/>
        <w:rPr>
          <w:sz w:val="28"/>
          <w:szCs w:val="28"/>
        </w:rPr>
      </w:pPr>
      <w:r w:rsidRPr="0071747D">
        <w:rPr>
          <w:sz w:val="28"/>
          <w:szCs w:val="28"/>
        </w:rPr>
        <w:lastRenderedPageBreak/>
        <w:t>Skott</w:t>
      </w:r>
      <w:r>
        <w:rPr>
          <w:sz w:val="28"/>
          <w:szCs w:val="28"/>
        </w:rPr>
        <w:t>: efter djupledslöpning &amp; pass</w:t>
      </w:r>
    </w:p>
    <w:p w14:paraId="6180D699"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26B5A139" w14:textId="77777777" w:rsidR="0029650C" w:rsidRPr="0071747D"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Syfte</w:t>
      </w:r>
      <w:r w:rsidRPr="0071747D">
        <w:rPr>
          <w:rFonts w:cs="Verdana"/>
          <w:sz w:val="24"/>
          <w:szCs w:val="24"/>
        </w:rPr>
        <w:t> Skott efter djupledslöpning.</w:t>
      </w:r>
    </w:p>
    <w:p w14:paraId="20F6C1EE" w14:textId="77777777" w:rsidR="0029650C" w:rsidRPr="0071747D"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Organisation</w:t>
      </w:r>
      <w:r w:rsidRPr="0071747D">
        <w:rPr>
          <w:rFonts w:cs="Verdana"/>
          <w:sz w:val="24"/>
          <w:szCs w:val="24"/>
        </w:rPr>
        <w:t> 4-8 spelare. 1 målvakt. Avstånd efter färdighet.</w:t>
      </w:r>
    </w:p>
    <w:p w14:paraId="357A801C" w14:textId="77777777" w:rsidR="0029650C" w:rsidRPr="0071747D"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Anvisningar</w:t>
      </w:r>
      <w:r w:rsidRPr="0071747D">
        <w:rPr>
          <w:rFonts w:cs="Verdana"/>
          <w:sz w:val="24"/>
          <w:szCs w:val="24"/>
        </w:rPr>
        <w:t> A springer runt några koner och får en passning i djupled av B, som A avslutar med skott. Byt B efter en stund.</w:t>
      </w:r>
    </w:p>
    <w:p w14:paraId="379171F0" w14:textId="77777777" w:rsidR="0029650C"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Instruktionspunkter</w:t>
      </w:r>
      <w:r w:rsidRPr="0071747D">
        <w:rPr>
          <w:rFonts w:cs="Verdana"/>
          <w:sz w:val="24"/>
          <w:szCs w:val="24"/>
        </w:rPr>
        <w:t> - Skott. - Djupledspassning.</w:t>
      </w:r>
    </w:p>
    <w:p w14:paraId="61CCCDC4" w14:textId="77777777" w:rsidR="0029650C" w:rsidRPr="0071747D" w:rsidRDefault="0029650C" w:rsidP="0029650C">
      <w:pPr>
        <w:widowControl w:val="0"/>
        <w:autoSpaceDE w:val="0"/>
        <w:autoSpaceDN w:val="0"/>
        <w:adjustRightInd w:val="0"/>
        <w:spacing w:before="0" w:after="0" w:line="240" w:lineRule="auto"/>
        <w:rPr>
          <w:rFonts w:cs="Verdana"/>
          <w:sz w:val="24"/>
          <w:szCs w:val="24"/>
        </w:rPr>
      </w:pPr>
      <w:r w:rsidRPr="0071747D">
        <w:rPr>
          <w:rFonts w:cs="Verdana"/>
          <w:b/>
          <w:bCs/>
          <w:sz w:val="24"/>
          <w:szCs w:val="24"/>
        </w:rPr>
        <w:t>Antal deltagare</w:t>
      </w:r>
    </w:p>
    <w:p w14:paraId="08FEC048" w14:textId="77777777" w:rsidR="0029650C" w:rsidRPr="0071747D"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71747D">
        <w:rPr>
          <w:rFonts w:cs="Verdana"/>
          <w:sz w:val="24"/>
          <w:szCs w:val="24"/>
        </w:rPr>
        <w:t>Minsta antal: 5</w:t>
      </w:r>
    </w:p>
    <w:p w14:paraId="30234919" w14:textId="77777777" w:rsidR="0029650C" w:rsidRPr="0071747D" w:rsidRDefault="0029650C"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r w:rsidRPr="0071747D">
        <w:rPr>
          <w:rFonts w:cs="Verdana"/>
          <w:sz w:val="24"/>
          <w:szCs w:val="24"/>
        </w:rPr>
        <w:t>Max antal: 9</w:t>
      </w:r>
    </w:p>
    <w:p w14:paraId="54B80DBC" w14:textId="77777777" w:rsidR="0029650C" w:rsidRPr="0071747D" w:rsidRDefault="0029650C" w:rsidP="0029650C">
      <w:pPr>
        <w:widowControl w:val="0"/>
        <w:autoSpaceDE w:val="0"/>
        <w:autoSpaceDN w:val="0"/>
        <w:adjustRightInd w:val="0"/>
        <w:spacing w:before="0" w:after="0" w:line="240" w:lineRule="auto"/>
        <w:rPr>
          <w:rFonts w:cs="Verdana"/>
          <w:sz w:val="24"/>
          <w:szCs w:val="24"/>
        </w:rPr>
      </w:pPr>
      <w:r w:rsidRPr="0071747D">
        <w:rPr>
          <w:rFonts w:cs="Verdana"/>
          <w:b/>
          <w:bCs/>
          <w:sz w:val="24"/>
          <w:szCs w:val="24"/>
        </w:rPr>
        <w:t>Kategoritillhörighet</w:t>
      </w:r>
    </w:p>
    <w:p w14:paraId="33F3D457" w14:textId="77777777" w:rsidR="0029650C" w:rsidRPr="0071747D"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139" w:history="1">
        <w:r w:rsidR="0029650C" w:rsidRPr="0071747D">
          <w:rPr>
            <w:rFonts w:cs="Verdana"/>
            <w:color w:val="082667"/>
            <w:sz w:val="24"/>
            <w:szCs w:val="24"/>
          </w:rPr>
          <w:t>Barnträning 5-12 år</w:t>
        </w:r>
      </w:hyperlink>
    </w:p>
    <w:p w14:paraId="2C25EECA" w14:textId="77777777" w:rsidR="0029650C" w:rsidRPr="0071747D" w:rsidRDefault="0029650C" w:rsidP="0029650C">
      <w:pPr>
        <w:widowControl w:val="0"/>
        <w:autoSpaceDE w:val="0"/>
        <w:autoSpaceDN w:val="0"/>
        <w:adjustRightInd w:val="0"/>
        <w:spacing w:before="0" w:after="0" w:line="240" w:lineRule="auto"/>
        <w:rPr>
          <w:rFonts w:cs="Verdana"/>
          <w:sz w:val="24"/>
          <w:szCs w:val="24"/>
        </w:rPr>
      </w:pPr>
      <w:r w:rsidRPr="0071747D">
        <w:rPr>
          <w:rFonts w:cs="Verdana"/>
          <w:b/>
          <w:bCs/>
          <w:sz w:val="24"/>
          <w:szCs w:val="24"/>
        </w:rPr>
        <w:t>Lämplig för åldersgrupper</w:t>
      </w:r>
    </w:p>
    <w:p w14:paraId="46468569" w14:textId="77777777" w:rsidR="0029650C" w:rsidRPr="0071747D" w:rsidRDefault="00E2431F" w:rsidP="0029650C">
      <w:pPr>
        <w:widowControl w:val="0"/>
        <w:numPr>
          <w:ilvl w:val="0"/>
          <w:numId w:val="3"/>
        </w:numPr>
        <w:tabs>
          <w:tab w:val="left" w:pos="220"/>
          <w:tab w:val="left" w:pos="720"/>
        </w:tabs>
        <w:autoSpaceDE w:val="0"/>
        <w:autoSpaceDN w:val="0"/>
        <w:adjustRightInd w:val="0"/>
        <w:spacing w:before="0" w:after="0" w:line="240" w:lineRule="auto"/>
        <w:ind w:hanging="720"/>
        <w:rPr>
          <w:rFonts w:cs="Verdana"/>
          <w:sz w:val="24"/>
          <w:szCs w:val="24"/>
        </w:rPr>
      </w:pPr>
      <w:hyperlink r:id="rId140" w:history="1">
        <w:r w:rsidR="0029650C" w:rsidRPr="0071747D">
          <w:rPr>
            <w:rFonts w:cs="Verdana"/>
            <w:color w:val="082667"/>
            <w:sz w:val="24"/>
            <w:szCs w:val="24"/>
          </w:rPr>
          <w:t xml:space="preserve">7-9 år </w:t>
        </w:r>
      </w:hyperlink>
      <w:r w:rsidR="0029650C" w:rsidRPr="0071747D">
        <w:rPr>
          <w:rFonts w:cs="Verdana"/>
          <w:sz w:val="24"/>
          <w:szCs w:val="24"/>
        </w:rPr>
        <w:t>(Barnträning)</w:t>
      </w:r>
    </w:p>
    <w:p w14:paraId="1A78F8AB" w14:textId="77777777" w:rsidR="0029650C" w:rsidRDefault="0029650C" w:rsidP="0029650C">
      <w:pPr>
        <w:widowControl w:val="0"/>
        <w:autoSpaceDE w:val="0"/>
        <w:autoSpaceDN w:val="0"/>
        <w:adjustRightInd w:val="0"/>
        <w:spacing w:before="0" w:line="240" w:lineRule="auto"/>
        <w:rPr>
          <w:rFonts w:cs="Verdana"/>
          <w:sz w:val="24"/>
          <w:szCs w:val="24"/>
        </w:rPr>
      </w:pPr>
    </w:p>
    <w:p w14:paraId="2DE884B3"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175DCF4A" wp14:editId="04E5FE43">
            <wp:extent cx="5756910" cy="3920182"/>
            <wp:effectExtent l="0" t="0" r="8890" b="0"/>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56910" cy="3920182"/>
                    </a:xfrm>
                    <a:prstGeom prst="rect">
                      <a:avLst/>
                    </a:prstGeom>
                    <a:noFill/>
                    <a:ln>
                      <a:noFill/>
                    </a:ln>
                  </pic:spPr>
                </pic:pic>
              </a:graphicData>
            </a:graphic>
          </wp:inline>
        </w:drawing>
      </w:r>
    </w:p>
    <w:p w14:paraId="4C3792EE" w14:textId="77777777" w:rsidR="0029650C" w:rsidRDefault="0029650C" w:rsidP="0029650C">
      <w:pPr>
        <w:widowControl w:val="0"/>
        <w:autoSpaceDE w:val="0"/>
        <w:autoSpaceDN w:val="0"/>
        <w:adjustRightInd w:val="0"/>
        <w:spacing w:before="0" w:line="240" w:lineRule="auto"/>
        <w:rPr>
          <w:rFonts w:cs="Verdana"/>
          <w:sz w:val="24"/>
          <w:szCs w:val="24"/>
        </w:rPr>
      </w:pPr>
    </w:p>
    <w:p w14:paraId="0B0C8E61" w14:textId="77777777" w:rsidR="0029650C" w:rsidRDefault="0029650C" w:rsidP="0029650C">
      <w:pPr>
        <w:widowControl w:val="0"/>
        <w:autoSpaceDE w:val="0"/>
        <w:autoSpaceDN w:val="0"/>
        <w:adjustRightInd w:val="0"/>
        <w:spacing w:before="0" w:line="240" w:lineRule="auto"/>
        <w:rPr>
          <w:rFonts w:cs="Verdana"/>
          <w:sz w:val="24"/>
          <w:szCs w:val="24"/>
        </w:rPr>
      </w:pPr>
    </w:p>
    <w:p w14:paraId="7BBED183" w14:textId="77777777" w:rsidR="0029650C" w:rsidRDefault="0029650C" w:rsidP="0029650C">
      <w:pPr>
        <w:widowControl w:val="0"/>
        <w:autoSpaceDE w:val="0"/>
        <w:autoSpaceDN w:val="0"/>
        <w:adjustRightInd w:val="0"/>
        <w:spacing w:before="0" w:line="240" w:lineRule="auto"/>
        <w:rPr>
          <w:rFonts w:cs="Verdana"/>
          <w:sz w:val="24"/>
          <w:szCs w:val="24"/>
        </w:rPr>
      </w:pPr>
    </w:p>
    <w:p w14:paraId="62788A38" w14:textId="77777777" w:rsidR="0029650C" w:rsidRDefault="0029650C" w:rsidP="0029650C">
      <w:pPr>
        <w:widowControl w:val="0"/>
        <w:autoSpaceDE w:val="0"/>
        <w:autoSpaceDN w:val="0"/>
        <w:adjustRightInd w:val="0"/>
        <w:spacing w:before="0" w:line="240" w:lineRule="auto"/>
        <w:rPr>
          <w:rFonts w:cs="Verdana"/>
          <w:sz w:val="24"/>
          <w:szCs w:val="24"/>
        </w:rPr>
      </w:pPr>
    </w:p>
    <w:p w14:paraId="455B7B75" w14:textId="77777777" w:rsidR="0029650C" w:rsidRPr="0071747D" w:rsidRDefault="0029650C" w:rsidP="0029650C">
      <w:pPr>
        <w:pStyle w:val="Rubrik2"/>
        <w:rPr>
          <w:sz w:val="28"/>
          <w:szCs w:val="28"/>
        </w:rPr>
      </w:pPr>
      <w:r w:rsidRPr="0071747D">
        <w:rPr>
          <w:sz w:val="28"/>
          <w:szCs w:val="28"/>
        </w:rPr>
        <w:lastRenderedPageBreak/>
        <w:t>Skott</w:t>
      </w:r>
      <w:r>
        <w:rPr>
          <w:sz w:val="28"/>
          <w:szCs w:val="28"/>
        </w:rPr>
        <w:t>: skjuta direkt</w:t>
      </w:r>
    </w:p>
    <w:p w14:paraId="619C0DAB" w14:textId="77777777" w:rsidR="0029650C" w:rsidRDefault="0029650C" w:rsidP="0029650C">
      <w:pPr>
        <w:widowControl w:val="0"/>
        <w:autoSpaceDE w:val="0"/>
        <w:autoSpaceDN w:val="0"/>
        <w:adjustRightInd w:val="0"/>
        <w:spacing w:before="0" w:line="240" w:lineRule="auto"/>
        <w:rPr>
          <w:rFonts w:ascii="Verdana" w:hAnsi="Verdana" w:cs="Verdana"/>
          <w:b/>
          <w:bCs/>
        </w:rPr>
      </w:pPr>
    </w:p>
    <w:p w14:paraId="3AC554FA" w14:textId="77777777" w:rsidR="0029650C" w:rsidRPr="0071747D"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Vad</w:t>
      </w:r>
      <w:r w:rsidRPr="0071747D">
        <w:rPr>
          <w:rFonts w:cs="Verdana"/>
          <w:sz w:val="24"/>
          <w:szCs w:val="24"/>
        </w:rPr>
        <w:t> Att skjuta direkt.</w:t>
      </w:r>
    </w:p>
    <w:p w14:paraId="3F59DE53" w14:textId="77777777" w:rsidR="0029650C" w:rsidRPr="0071747D"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Varför</w:t>
      </w:r>
      <w:r w:rsidRPr="0071747D">
        <w:rPr>
          <w:rFonts w:cs="Verdana"/>
          <w:sz w:val="24"/>
          <w:szCs w:val="24"/>
        </w:rPr>
        <w:t> För att utnyttja en målchans så snabbt som möjligt.</w:t>
      </w:r>
    </w:p>
    <w:p w14:paraId="75B2F861" w14:textId="77777777" w:rsidR="0029650C" w:rsidRPr="0071747D"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Hur </w:t>
      </w:r>
      <w:r w:rsidRPr="0071747D">
        <w:rPr>
          <w:rFonts w:cs="Verdana"/>
          <w:sz w:val="24"/>
          <w:szCs w:val="24"/>
        </w:rPr>
        <w:t>Visa – Förklara - Visa igen och Öva. Instruktion i passning - grund och skott – grund.</w:t>
      </w:r>
    </w:p>
    <w:p w14:paraId="6DEFA675" w14:textId="77777777" w:rsidR="0029650C" w:rsidRDefault="0029650C" w:rsidP="0029650C">
      <w:pPr>
        <w:widowControl w:val="0"/>
        <w:autoSpaceDE w:val="0"/>
        <w:autoSpaceDN w:val="0"/>
        <w:adjustRightInd w:val="0"/>
        <w:spacing w:before="0" w:line="240" w:lineRule="auto"/>
        <w:rPr>
          <w:rFonts w:cs="Verdana"/>
          <w:sz w:val="24"/>
          <w:szCs w:val="24"/>
        </w:rPr>
      </w:pPr>
      <w:r w:rsidRPr="0071747D">
        <w:rPr>
          <w:rFonts w:cs="Verdana"/>
          <w:b/>
          <w:bCs/>
          <w:sz w:val="24"/>
          <w:szCs w:val="24"/>
        </w:rPr>
        <w:t>Praktisera</w:t>
      </w:r>
      <w:r w:rsidRPr="0071747D">
        <w:rPr>
          <w:rFonts w:cs="Verdana"/>
          <w:sz w:val="24"/>
          <w:szCs w:val="24"/>
        </w:rPr>
        <w:t> Organisation: Hela laget och 2 målvakter. Avstånd mellan målen 15-20 meter. Anvisningar: A passar B, som försöker passa direkt till framspringande A som skjuter. A och B byter plats. C passar D o s v.</w:t>
      </w:r>
    </w:p>
    <w:p w14:paraId="1DD1D536" w14:textId="77777777" w:rsidR="0029650C" w:rsidRPr="0071747D" w:rsidRDefault="0029650C" w:rsidP="0029650C">
      <w:pPr>
        <w:widowControl w:val="0"/>
        <w:autoSpaceDE w:val="0"/>
        <w:autoSpaceDN w:val="0"/>
        <w:adjustRightInd w:val="0"/>
        <w:spacing w:before="0" w:after="0" w:line="240" w:lineRule="auto"/>
        <w:rPr>
          <w:rFonts w:cs="Verdana"/>
          <w:sz w:val="24"/>
          <w:szCs w:val="24"/>
        </w:rPr>
      </w:pPr>
      <w:r w:rsidRPr="0071747D">
        <w:rPr>
          <w:rFonts w:cs="Verdana"/>
          <w:b/>
          <w:bCs/>
          <w:sz w:val="24"/>
          <w:szCs w:val="24"/>
        </w:rPr>
        <w:t>Kategoritillhörighet</w:t>
      </w:r>
    </w:p>
    <w:p w14:paraId="15ED3217" w14:textId="77777777" w:rsidR="0029650C" w:rsidRPr="0071747D" w:rsidRDefault="00E2431F" w:rsidP="0029650C">
      <w:pPr>
        <w:widowControl w:val="0"/>
        <w:numPr>
          <w:ilvl w:val="0"/>
          <w:numId w:val="1"/>
        </w:numPr>
        <w:tabs>
          <w:tab w:val="left" w:pos="220"/>
          <w:tab w:val="left" w:pos="720"/>
        </w:tabs>
        <w:autoSpaceDE w:val="0"/>
        <w:autoSpaceDN w:val="0"/>
        <w:adjustRightInd w:val="0"/>
        <w:spacing w:before="0" w:after="0" w:line="240" w:lineRule="auto"/>
        <w:ind w:hanging="720"/>
        <w:rPr>
          <w:rFonts w:cs="Verdana"/>
          <w:sz w:val="24"/>
          <w:szCs w:val="24"/>
        </w:rPr>
      </w:pPr>
      <w:hyperlink r:id="rId142" w:history="1">
        <w:r w:rsidR="0029650C" w:rsidRPr="0071747D">
          <w:rPr>
            <w:rFonts w:cs="Verdana"/>
            <w:color w:val="082667"/>
            <w:sz w:val="24"/>
            <w:szCs w:val="24"/>
          </w:rPr>
          <w:t>Barnträning 5-12 år</w:t>
        </w:r>
      </w:hyperlink>
    </w:p>
    <w:p w14:paraId="47A75C0B" w14:textId="77777777" w:rsidR="0029650C" w:rsidRPr="0071747D" w:rsidRDefault="0029650C" w:rsidP="0029650C">
      <w:pPr>
        <w:widowControl w:val="0"/>
        <w:autoSpaceDE w:val="0"/>
        <w:autoSpaceDN w:val="0"/>
        <w:adjustRightInd w:val="0"/>
        <w:spacing w:before="0" w:after="0" w:line="240" w:lineRule="auto"/>
        <w:rPr>
          <w:rFonts w:cs="Verdana"/>
          <w:sz w:val="24"/>
          <w:szCs w:val="24"/>
        </w:rPr>
      </w:pPr>
      <w:r w:rsidRPr="0071747D">
        <w:rPr>
          <w:rFonts w:cs="Verdana"/>
          <w:b/>
          <w:bCs/>
          <w:sz w:val="24"/>
          <w:szCs w:val="24"/>
        </w:rPr>
        <w:t>Lämplig för åldersgrupper</w:t>
      </w:r>
    </w:p>
    <w:p w14:paraId="7A82FAF8" w14:textId="77777777" w:rsidR="0029650C" w:rsidRPr="0071747D" w:rsidRDefault="00E2431F" w:rsidP="0029650C">
      <w:pPr>
        <w:widowControl w:val="0"/>
        <w:numPr>
          <w:ilvl w:val="0"/>
          <w:numId w:val="2"/>
        </w:numPr>
        <w:tabs>
          <w:tab w:val="left" w:pos="220"/>
          <w:tab w:val="left" w:pos="720"/>
        </w:tabs>
        <w:autoSpaceDE w:val="0"/>
        <w:autoSpaceDN w:val="0"/>
        <w:adjustRightInd w:val="0"/>
        <w:spacing w:before="0" w:after="0" w:line="240" w:lineRule="auto"/>
        <w:ind w:hanging="720"/>
        <w:rPr>
          <w:rFonts w:cs="Verdana"/>
          <w:sz w:val="24"/>
          <w:szCs w:val="24"/>
        </w:rPr>
      </w:pPr>
      <w:hyperlink r:id="rId143" w:history="1">
        <w:r w:rsidR="0029650C" w:rsidRPr="0071747D">
          <w:rPr>
            <w:rFonts w:cs="Verdana"/>
            <w:color w:val="082667"/>
            <w:sz w:val="24"/>
            <w:szCs w:val="24"/>
          </w:rPr>
          <w:t xml:space="preserve">7-9 år </w:t>
        </w:r>
      </w:hyperlink>
      <w:r w:rsidR="0029650C" w:rsidRPr="0071747D">
        <w:rPr>
          <w:rFonts w:cs="Verdana"/>
          <w:sz w:val="24"/>
          <w:szCs w:val="24"/>
        </w:rPr>
        <w:t>(Barnträning)</w:t>
      </w:r>
    </w:p>
    <w:p w14:paraId="0DE2E84B" w14:textId="77777777" w:rsidR="0029650C" w:rsidRDefault="0029650C" w:rsidP="0029650C">
      <w:pPr>
        <w:widowControl w:val="0"/>
        <w:autoSpaceDE w:val="0"/>
        <w:autoSpaceDN w:val="0"/>
        <w:adjustRightInd w:val="0"/>
        <w:spacing w:before="0" w:line="240" w:lineRule="auto"/>
        <w:rPr>
          <w:rFonts w:cs="Verdana"/>
          <w:sz w:val="24"/>
          <w:szCs w:val="24"/>
        </w:rPr>
      </w:pPr>
    </w:p>
    <w:p w14:paraId="54F643CF" w14:textId="77777777" w:rsidR="0029650C" w:rsidRDefault="0029650C" w:rsidP="0029650C">
      <w:pPr>
        <w:widowControl w:val="0"/>
        <w:autoSpaceDE w:val="0"/>
        <w:autoSpaceDN w:val="0"/>
        <w:adjustRightInd w:val="0"/>
        <w:spacing w:before="0" w:line="240" w:lineRule="auto"/>
        <w:rPr>
          <w:rFonts w:cs="Verdana"/>
          <w:sz w:val="24"/>
          <w:szCs w:val="24"/>
        </w:rPr>
      </w:pPr>
      <w:r>
        <w:rPr>
          <w:rFonts w:ascii="Helvetica" w:hAnsi="Helvetica" w:cs="Helvetica"/>
          <w:noProof/>
          <w:sz w:val="24"/>
          <w:szCs w:val="24"/>
        </w:rPr>
        <w:drawing>
          <wp:inline distT="0" distB="0" distL="0" distR="0" wp14:anchorId="0658028C" wp14:editId="79665CCB">
            <wp:extent cx="5756910" cy="3920182"/>
            <wp:effectExtent l="0" t="0" r="8890" b="0"/>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56910" cy="3920182"/>
                    </a:xfrm>
                    <a:prstGeom prst="rect">
                      <a:avLst/>
                    </a:prstGeom>
                    <a:noFill/>
                    <a:ln>
                      <a:noFill/>
                    </a:ln>
                  </pic:spPr>
                </pic:pic>
              </a:graphicData>
            </a:graphic>
          </wp:inline>
        </w:drawing>
      </w:r>
    </w:p>
    <w:p w14:paraId="06944FBE" w14:textId="77777777" w:rsidR="0029650C" w:rsidRDefault="0029650C" w:rsidP="0029650C">
      <w:pPr>
        <w:widowControl w:val="0"/>
        <w:autoSpaceDE w:val="0"/>
        <w:autoSpaceDN w:val="0"/>
        <w:adjustRightInd w:val="0"/>
        <w:spacing w:before="0" w:line="240" w:lineRule="auto"/>
        <w:rPr>
          <w:rFonts w:cs="Verdana"/>
          <w:sz w:val="24"/>
          <w:szCs w:val="24"/>
        </w:rPr>
      </w:pPr>
    </w:p>
    <w:p w14:paraId="02C3E2F3" w14:textId="77777777" w:rsidR="0029650C" w:rsidRDefault="0029650C" w:rsidP="0029650C">
      <w:pPr>
        <w:widowControl w:val="0"/>
        <w:autoSpaceDE w:val="0"/>
        <w:autoSpaceDN w:val="0"/>
        <w:adjustRightInd w:val="0"/>
        <w:spacing w:before="0" w:line="240" w:lineRule="auto"/>
        <w:rPr>
          <w:rFonts w:cs="Verdana"/>
          <w:sz w:val="24"/>
          <w:szCs w:val="24"/>
        </w:rPr>
      </w:pPr>
    </w:p>
    <w:p w14:paraId="2FE63D39" w14:textId="77777777" w:rsidR="0029650C" w:rsidRDefault="0029650C" w:rsidP="0029650C">
      <w:pPr>
        <w:widowControl w:val="0"/>
        <w:autoSpaceDE w:val="0"/>
        <w:autoSpaceDN w:val="0"/>
        <w:adjustRightInd w:val="0"/>
        <w:spacing w:before="0" w:line="240" w:lineRule="auto"/>
        <w:rPr>
          <w:rFonts w:cs="Verdana"/>
          <w:sz w:val="24"/>
          <w:szCs w:val="24"/>
        </w:rPr>
      </w:pPr>
    </w:p>
    <w:p w14:paraId="2EC78F59" w14:textId="77777777" w:rsidR="0029650C" w:rsidRDefault="0029650C" w:rsidP="0029650C">
      <w:pPr>
        <w:widowControl w:val="0"/>
        <w:autoSpaceDE w:val="0"/>
        <w:autoSpaceDN w:val="0"/>
        <w:adjustRightInd w:val="0"/>
        <w:spacing w:before="0" w:line="240" w:lineRule="auto"/>
        <w:rPr>
          <w:rFonts w:cs="Verdana"/>
          <w:sz w:val="24"/>
          <w:szCs w:val="24"/>
        </w:rPr>
      </w:pPr>
    </w:p>
    <w:p w14:paraId="38D3196E" w14:textId="77777777" w:rsidR="00992BCB" w:rsidRDefault="00992BCB"/>
    <w:sectPr w:rsidR="00992BCB" w:rsidSect="00413CA2">
      <w:footerReference w:type="even" r:id="rId145"/>
      <w:footerReference w:type="default" r:id="rId14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C5ABB" w14:textId="77777777" w:rsidR="00E2431F" w:rsidRDefault="00E2431F" w:rsidP="0029650C">
      <w:pPr>
        <w:spacing w:before="0" w:after="0" w:line="240" w:lineRule="auto"/>
      </w:pPr>
      <w:r>
        <w:separator/>
      </w:r>
    </w:p>
  </w:endnote>
  <w:endnote w:type="continuationSeparator" w:id="0">
    <w:p w14:paraId="1C2E5C61" w14:textId="77777777" w:rsidR="00E2431F" w:rsidRDefault="00E2431F" w:rsidP="002965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7DB45" w14:textId="77777777" w:rsidR="0029650C" w:rsidRDefault="005B0268" w:rsidP="00EE66D5">
    <w:pPr>
      <w:pStyle w:val="Sidfot"/>
      <w:framePr w:wrap="around" w:vAnchor="text" w:hAnchor="margin" w:xAlign="right" w:y="1"/>
      <w:rPr>
        <w:rStyle w:val="Sidnummer"/>
      </w:rPr>
    </w:pPr>
    <w:r>
      <w:rPr>
        <w:rStyle w:val="Sidnummer"/>
      </w:rPr>
      <w:fldChar w:fldCharType="begin"/>
    </w:r>
    <w:r w:rsidR="0029650C">
      <w:rPr>
        <w:rStyle w:val="Sidnummer"/>
      </w:rPr>
      <w:instrText xml:space="preserve">PAGE  </w:instrText>
    </w:r>
    <w:r>
      <w:rPr>
        <w:rStyle w:val="Sidnummer"/>
      </w:rPr>
      <w:fldChar w:fldCharType="end"/>
    </w:r>
  </w:p>
  <w:p w14:paraId="2B03AD7A" w14:textId="77777777" w:rsidR="0029650C" w:rsidRDefault="0029650C" w:rsidP="0029650C">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2C0EE" w14:textId="77777777" w:rsidR="0029650C" w:rsidRDefault="005B0268" w:rsidP="00EE66D5">
    <w:pPr>
      <w:pStyle w:val="Sidfot"/>
      <w:framePr w:wrap="around" w:vAnchor="text" w:hAnchor="margin" w:xAlign="right" w:y="1"/>
      <w:rPr>
        <w:rStyle w:val="Sidnummer"/>
      </w:rPr>
    </w:pPr>
    <w:r>
      <w:rPr>
        <w:rStyle w:val="Sidnummer"/>
      </w:rPr>
      <w:fldChar w:fldCharType="begin"/>
    </w:r>
    <w:r w:rsidR="0029650C">
      <w:rPr>
        <w:rStyle w:val="Sidnummer"/>
      </w:rPr>
      <w:instrText xml:space="preserve">PAGE  </w:instrText>
    </w:r>
    <w:r>
      <w:rPr>
        <w:rStyle w:val="Sidnummer"/>
      </w:rPr>
      <w:fldChar w:fldCharType="separate"/>
    </w:r>
    <w:r w:rsidR="00F25DF0">
      <w:rPr>
        <w:rStyle w:val="Sidnummer"/>
        <w:noProof/>
      </w:rPr>
      <w:t>1</w:t>
    </w:r>
    <w:r>
      <w:rPr>
        <w:rStyle w:val="Sidnummer"/>
      </w:rPr>
      <w:fldChar w:fldCharType="end"/>
    </w:r>
  </w:p>
  <w:p w14:paraId="7C10293F" w14:textId="77777777" w:rsidR="0029650C" w:rsidRDefault="0029650C" w:rsidP="0029650C">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63ED0" w14:textId="77777777" w:rsidR="00E2431F" w:rsidRDefault="00E2431F" w:rsidP="0029650C">
      <w:pPr>
        <w:spacing w:before="0" w:after="0" w:line="240" w:lineRule="auto"/>
      </w:pPr>
      <w:r>
        <w:separator/>
      </w:r>
    </w:p>
  </w:footnote>
  <w:footnote w:type="continuationSeparator" w:id="0">
    <w:p w14:paraId="3E219FE8" w14:textId="77777777" w:rsidR="00E2431F" w:rsidRDefault="00E2431F" w:rsidP="0029650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9650C"/>
    <w:rsid w:val="00061150"/>
    <w:rsid w:val="00232D5A"/>
    <w:rsid w:val="0029650C"/>
    <w:rsid w:val="00413CA2"/>
    <w:rsid w:val="005B0268"/>
    <w:rsid w:val="00761263"/>
    <w:rsid w:val="007930FC"/>
    <w:rsid w:val="00992BCB"/>
    <w:rsid w:val="00B97C26"/>
    <w:rsid w:val="00E2431F"/>
    <w:rsid w:val="00F25D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ADC23E"/>
  <w15:docId w15:val="{AD446580-C5C3-434B-A654-FDD87494E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50C"/>
    <w:pPr>
      <w:spacing w:before="200" w:after="200" w:line="276" w:lineRule="auto"/>
    </w:pPr>
    <w:rPr>
      <w:sz w:val="20"/>
      <w:szCs w:val="20"/>
    </w:rPr>
  </w:style>
  <w:style w:type="paragraph" w:styleId="Rubrik1">
    <w:name w:val="heading 1"/>
    <w:basedOn w:val="Normal"/>
    <w:next w:val="Normal"/>
    <w:link w:val="Rubrik1Char"/>
    <w:uiPriority w:val="9"/>
    <w:qFormat/>
    <w:rsid w:val="0029650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Rubrik2">
    <w:name w:val="heading 2"/>
    <w:basedOn w:val="Normal"/>
    <w:next w:val="Normal"/>
    <w:link w:val="Rubrik2Char"/>
    <w:uiPriority w:val="9"/>
    <w:unhideWhenUsed/>
    <w:qFormat/>
    <w:rsid w:val="0029650C"/>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Rubrik3">
    <w:name w:val="heading 3"/>
    <w:basedOn w:val="Normal"/>
    <w:next w:val="Normal"/>
    <w:link w:val="Rubrik3Char"/>
    <w:uiPriority w:val="9"/>
    <w:semiHidden/>
    <w:unhideWhenUsed/>
    <w:qFormat/>
    <w:rsid w:val="0029650C"/>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Rubrik4">
    <w:name w:val="heading 4"/>
    <w:basedOn w:val="Normal"/>
    <w:next w:val="Normal"/>
    <w:link w:val="Rubrik4Char"/>
    <w:uiPriority w:val="9"/>
    <w:semiHidden/>
    <w:unhideWhenUsed/>
    <w:qFormat/>
    <w:rsid w:val="0029650C"/>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Rubrik5">
    <w:name w:val="heading 5"/>
    <w:basedOn w:val="Normal"/>
    <w:next w:val="Normal"/>
    <w:link w:val="Rubrik5Char"/>
    <w:uiPriority w:val="9"/>
    <w:semiHidden/>
    <w:unhideWhenUsed/>
    <w:qFormat/>
    <w:rsid w:val="0029650C"/>
    <w:pPr>
      <w:pBdr>
        <w:bottom w:val="single" w:sz="6" w:space="1" w:color="4F81BD" w:themeColor="accent1"/>
      </w:pBdr>
      <w:spacing w:before="300" w:after="0"/>
      <w:outlineLvl w:val="4"/>
    </w:pPr>
    <w:rPr>
      <w:caps/>
      <w:color w:val="365F91" w:themeColor="accent1" w:themeShade="BF"/>
      <w:spacing w:val="10"/>
      <w:sz w:val="22"/>
      <w:szCs w:val="22"/>
    </w:rPr>
  </w:style>
  <w:style w:type="paragraph" w:styleId="Rubrik6">
    <w:name w:val="heading 6"/>
    <w:basedOn w:val="Normal"/>
    <w:next w:val="Normal"/>
    <w:link w:val="Rubrik6Char"/>
    <w:uiPriority w:val="9"/>
    <w:semiHidden/>
    <w:unhideWhenUsed/>
    <w:qFormat/>
    <w:rsid w:val="0029650C"/>
    <w:pPr>
      <w:pBdr>
        <w:bottom w:val="dotted" w:sz="6" w:space="1" w:color="4F81BD" w:themeColor="accent1"/>
      </w:pBdr>
      <w:spacing w:before="300" w:after="0"/>
      <w:outlineLvl w:val="5"/>
    </w:pPr>
    <w:rPr>
      <w:caps/>
      <w:color w:val="365F91" w:themeColor="accent1" w:themeShade="BF"/>
      <w:spacing w:val="10"/>
      <w:sz w:val="22"/>
      <w:szCs w:val="22"/>
    </w:rPr>
  </w:style>
  <w:style w:type="paragraph" w:styleId="Rubrik7">
    <w:name w:val="heading 7"/>
    <w:basedOn w:val="Normal"/>
    <w:next w:val="Normal"/>
    <w:link w:val="Rubrik7Char"/>
    <w:uiPriority w:val="9"/>
    <w:semiHidden/>
    <w:unhideWhenUsed/>
    <w:qFormat/>
    <w:rsid w:val="0029650C"/>
    <w:pPr>
      <w:spacing w:before="300" w:after="0"/>
      <w:outlineLvl w:val="6"/>
    </w:pPr>
    <w:rPr>
      <w:caps/>
      <w:color w:val="365F91" w:themeColor="accent1" w:themeShade="BF"/>
      <w:spacing w:val="10"/>
      <w:sz w:val="22"/>
      <w:szCs w:val="22"/>
    </w:rPr>
  </w:style>
  <w:style w:type="paragraph" w:styleId="Rubrik8">
    <w:name w:val="heading 8"/>
    <w:basedOn w:val="Normal"/>
    <w:next w:val="Normal"/>
    <w:link w:val="Rubrik8Char"/>
    <w:uiPriority w:val="9"/>
    <w:semiHidden/>
    <w:unhideWhenUsed/>
    <w:qFormat/>
    <w:rsid w:val="0029650C"/>
    <w:pPr>
      <w:spacing w:before="300" w:after="0"/>
      <w:outlineLvl w:val="7"/>
    </w:pPr>
    <w:rPr>
      <w:caps/>
      <w:spacing w:val="10"/>
      <w:sz w:val="18"/>
      <w:szCs w:val="18"/>
    </w:rPr>
  </w:style>
  <w:style w:type="paragraph" w:styleId="Rubrik9">
    <w:name w:val="heading 9"/>
    <w:basedOn w:val="Normal"/>
    <w:next w:val="Normal"/>
    <w:link w:val="Rubrik9Char"/>
    <w:uiPriority w:val="9"/>
    <w:semiHidden/>
    <w:unhideWhenUsed/>
    <w:qFormat/>
    <w:rsid w:val="0029650C"/>
    <w:pPr>
      <w:spacing w:before="300" w:after="0"/>
      <w:outlineLvl w:val="8"/>
    </w:pPr>
    <w:rPr>
      <w:i/>
      <w:caps/>
      <w:spacing w:val="10"/>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9650C"/>
    <w:rPr>
      <w:b/>
      <w:bCs/>
      <w:caps/>
      <w:color w:val="FFFFFF" w:themeColor="background1"/>
      <w:spacing w:val="15"/>
      <w:sz w:val="22"/>
      <w:szCs w:val="22"/>
      <w:shd w:val="clear" w:color="auto" w:fill="4F81BD" w:themeFill="accent1"/>
    </w:rPr>
  </w:style>
  <w:style w:type="character" w:customStyle="1" w:styleId="Rubrik2Char">
    <w:name w:val="Rubrik 2 Char"/>
    <w:basedOn w:val="Standardstycketeckensnitt"/>
    <w:link w:val="Rubrik2"/>
    <w:uiPriority w:val="9"/>
    <w:rsid w:val="0029650C"/>
    <w:rPr>
      <w:caps/>
      <w:spacing w:val="15"/>
      <w:sz w:val="22"/>
      <w:szCs w:val="22"/>
      <w:shd w:val="clear" w:color="auto" w:fill="DBE5F1" w:themeFill="accent1" w:themeFillTint="33"/>
    </w:rPr>
  </w:style>
  <w:style w:type="character" w:customStyle="1" w:styleId="Rubrik3Char">
    <w:name w:val="Rubrik 3 Char"/>
    <w:basedOn w:val="Standardstycketeckensnitt"/>
    <w:link w:val="Rubrik3"/>
    <w:uiPriority w:val="9"/>
    <w:semiHidden/>
    <w:rsid w:val="0029650C"/>
    <w:rPr>
      <w:caps/>
      <w:color w:val="243F60" w:themeColor="accent1" w:themeShade="7F"/>
      <w:spacing w:val="15"/>
      <w:sz w:val="22"/>
      <w:szCs w:val="22"/>
    </w:rPr>
  </w:style>
  <w:style w:type="character" w:customStyle="1" w:styleId="Rubrik4Char">
    <w:name w:val="Rubrik 4 Char"/>
    <w:basedOn w:val="Standardstycketeckensnitt"/>
    <w:link w:val="Rubrik4"/>
    <w:uiPriority w:val="9"/>
    <w:semiHidden/>
    <w:rsid w:val="0029650C"/>
    <w:rPr>
      <w:caps/>
      <w:color w:val="365F91" w:themeColor="accent1" w:themeShade="BF"/>
      <w:spacing w:val="10"/>
      <w:sz w:val="22"/>
      <w:szCs w:val="22"/>
    </w:rPr>
  </w:style>
  <w:style w:type="character" w:customStyle="1" w:styleId="Rubrik5Char">
    <w:name w:val="Rubrik 5 Char"/>
    <w:basedOn w:val="Standardstycketeckensnitt"/>
    <w:link w:val="Rubrik5"/>
    <w:uiPriority w:val="9"/>
    <w:semiHidden/>
    <w:rsid w:val="0029650C"/>
    <w:rPr>
      <w:caps/>
      <w:color w:val="365F91" w:themeColor="accent1" w:themeShade="BF"/>
      <w:spacing w:val="10"/>
      <w:sz w:val="22"/>
      <w:szCs w:val="22"/>
    </w:rPr>
  </w:style>
  <w:style w:type="character" w:customStyle="1" w:styleId="Rubrik6Char">
    <w:name w:val="Rubrik 6 Char"/>
    <w:basedOn w:val="Standardstycketeckensnitt"/>
    <w:link w:val="Rubrik6"/>
    <w:uiPriority w:val="9"/>
    <w:semiHidden/>
    <w:rsid w:val="0029650C"/>
    <w:rPr>
      <w:caps/>
      <w:color w:val="365F91" w:themeColor="accent1" w:themeShade="BF"/>
      <w:spacing w:val="10"/>
      <w:sz w:val="22"/>
      <w:szCs w:val="22"/>
    </w:rPr>
  </w:style>
  <w:style w:type="character" w:customStyle="1" w:styleId="Rubrik7Char">
    <w:name w:val="Rubrik 7 Char"/>
    <w:basedOn w:val="Standardstycketeckensnitt"/>
    <w:link w:val="Rubrik7"/>
    <w:uiPriority w:val="9"/>
    <w:semiHidden/>
    <w:rsid w:val="0029650C"/>
    <w:rPr>
      <w:caps/>
      <w:color w:val="365F91" w:themeColor="accent1" w:themeShade="BF"/>
      <w:spacing w:val="10"/>
      <w:sz w:val="22"/>
      <w:szCs w:val="22"/>
    </w:rPr>
  </w:style>
  <w:style w:type="character" w:customStyle="1" w:styleId="Rubrik8Char">
    <w:name w:val="Rubrik 8 Char"/>
    <w:basedOn w:val="Standardstycketeckensnitt"/>
    <w:link w:val="Rubrik8"/>
    <w:uiPriority w:val="9"/>
    <w:semiHidden/>
    <w:rsid w:val="0029650C"/>
    <w:rPr>
      <w:caps/>
      <w:spacing w:val="10"/>
      <w:sz w:val="18"/>
      <w:szCs w:val="18"/>
    </w:rPr>
  </w:style>
  <w:style w:type="character" w:customStyle="1" w:styleId="Rubrik9Char">
    <w:name w:val="Rubrik 9 Char"/>
    <w:basedOn w:val="Standardstycketeckensnitt"/>
    <w:link w:val="Rubrik9"/>
    <w:uiPriority w:val="9"/>
    <w:semiHidden/>
    <w:rsid w:val="0029650C"/>
    <w:rPr>
      <w:i/>
      <w:caps/>
      <w:spacing w:val="10"/>
      <w:sz w:val="18"/>
      <w:szCs w:val="18"/>
    </w:rPr>
  </w:style>
  <w:style w:type="paragraph" w:styleId="Ballongtext">
    <w:name w:val="Balloon Text"/>
    <w:basedOn w:val="Normal"/>
    <w:link w:val="BallongtextChar"/>
    <w:uiPriority w:val="99"/>
    <w:semiHidden/>
    <w:unhideWhenUsed/>
    <w:rsid w:val="0029650C"/>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29650C"/>
    <w:rPr>
      <w:rFonts w:ascii="Lucida Grande" w:hAnsi="Lucida Grande"/>
      <w:sz w:val="18"/>
      <w:szCs w:val="18"/>
    </w:rPr>
  </w:style>
  <w:style w:type="paragraph" w:styleId="Beskrivning">
    <w:name w:val="caption"/>
    <w:basedOn w:val="Normal"/>
    <w:next w:val="Normal"/>
    <w:uiPriority w:val="35"/>
    <w:semiHidden/>
    <w:unhideWhenUsed/>
    <w:qFormat/>
    <w:rsid w:val="0029650C"/>
    <w:rPr>
      <w:b/>
      <w:bCs/>
      <w:color w:val="365F91" w:themeColor="accent1" w:themeShade="BF"/>
      <w:sz w:val="16"/>
      <w:szCs w:val="16"/>
    </w:rPr>
  </w:style>
  <w:style w:type="paragraph" w:styleId="Rubrik">
    <w:name w:val="Title"/>
    <w:basedOn w:val="Normal"/>
    <w:next w:val="Normal"/>
    <w:link w:val="RubrikChar"/>
    <w:uiPriority w:val="10"/>
    <w:qFormat/>
    <w:rsid w:val="0029650C"/>
    <w:pPr>
      <w:spacing w:before="720"/>
    </w:pPr>
    <w:rPr>
      <w:caps/>
      <w:color w:val="4F81BD" w:themeColor="accent1"/>
      <w:spacing w:val="10"/>
      <w:kern w:val="28"/>
      <w:sz w:val="52"/>
      <w:szCs w:val="52"/>
    </w:rPr>
  </w:style>
  <w:style w:type="character" w:customStyle="1" w:styleId="RubrikChar">
    <w:name w:val="Rubrik Char"/>
    <w:basedOn w:val="Standardstycketeckensnitt"/>
    <w:link w:val="Rubrik"/>
    <w:uiPriority w:val="10"/>
    <w:rsid w:val="0029650C"/>
    <w:rPr>
      <w:caps/>
      <w:color w:val="4F81BD" w:themeColor="accent1"/>
      <w:spacing w:val="10"/>
      <w:kern w:val="28"/>
      <w:sz w:val="52"/>
      <w:szCs w:val="52"/>
    </w:rPr>
  </w:style>
  <w:style w:type="paragraph" w:styleId="Underrubrik">
    <w:name w:val="Subtitle"/>
    <w:basedOn w:val="Normal"/>
    <w:next w:val="Normal"/>
    <w:link w:val="UnderrubrikChar"/>
    <w:uiPriority w:val="11"/>
    <w:qFormat/>
    <w:rsid w:val="0029650C"/>
    <w:pPr>
      <w:spacing w:after="1000" w:line="240" w:lineRule="auto"/>
    </w:pPr>
    <w:rPr>
      <w:caps/>
      <w:color w:val="595959" w:themeColor="text1" w:themeTint="A6"/>
      <w:spacing w:val="10"/>
      <w:sz w:val="24"/>
      <w:szCs w:val="24"/>
    </w:rPr>
  </w:style>
  <w:style w:type="character" w:customStyle="1" w:styleId="UnderrubrikChar">
    <w:name w:val="Underrubrik Char"/>
    <w:basedOn w:val="Standardstycketeckensnitt"/>
    <w:link w:val="Underrubrik"/>
    <w:uiPriority w:val="11"/>
    <w:rsid w:val="0029650C"/>
    <w:rPr>
      <w:caps/>
      <w:color w:val="595959" w:themeColor="text1" w:themeTint="A6"/>
      <w:spacing w:val="10"/>
    </w:rPr>
  </w:style>
  <w:style w:type="character" w:styleId="Stark">
    <w:name w:val="Strong"/>
    <w:uiPriority w:val="22"/>
    <w:qFormat/>
    <w:rsid w:val="0029650C"/>
    <w:rPr>
      <w:b/>
      <w:bCs/>
    </w:rPr>
  </w:style>
  <w:style w:type="character" w:styleId="Betoning">
    <w:name w:val="Emphasis"/>
    <w:uiPriority w:val="20"/>
    <w:qFormat/>
    <w:rsid w:val="0029650C"/>
    <w:rPr>
      <w:caps/>
      <w:color w:val="243F60" w:themeColor="accent1" w:themeShade="7F"/>
      <w:spacing w:val="5"/>
    </w:rPr>
  </w:style>
  <w:style w:type="paragraph" w:styleId="Ingetavstnd">
    <w:name w:val="No Spacing"/>
    <w:basedOn w:val="Normal"/>
    <w:link w:val="IngetavstndChar"/>
    <w:uiPriority w:val="1"/>
    <w:qFormat/>
    <w:rsid w:val="0029650C"/>
    <w:pPr>
      <w:spacing w:before="0" w:after="0" w:line="240" w:lineRule="auto"/>
    </w:pPr>
  </w:style>
  <w:style w:type="character" w:customStyle="1" w:styleId="IngetavstndChar">
    <w:name w:val="Inget avstånd Char"/>
    <w:basedOn w:val="Standardstycketeckensnitt"/>
    <w:link w:val="Ingetavstnd"/>
    <w:uiPriority w:val="1"/>
    <w:rsid w:val="0029650C"/>
    <w:rPr>
      <w:sz w:val="20"/>
      <w:szCs w:val="20"/>
    </w:rPr>
  </w:style>
  <w:style w:type="paragraph" w:styleId="Liststycke">
    <w:name w:val="List Paragraph"/>
    <w:basedOn w:val="Normal"/>
    <w:uiPriority w:val="34"/>
    <w:qFormat/>
    <w:rsid w:val="0029650C"/>
    <w:pPr>
      <w:ind w:left="720"/>
      <w:contextualSpacing/>
    </w:pPr>
  </w:style>
  <w:style w:type="paragraph" w:styleId="Citat">
    <w:name w:val="Quote"/>
    <w:basedOn w:val="Normal"/>
    <w:next w:val="Normal"/>
    <w:link w:val="CitatChar"/>
    <w:uiPriority w:val="29"/>
    <w:qFormat/>
    <w:rsid w:val="0029650C"/>
    <w:rPr>
      <w:i/>
      <w:iCs/>
    </w:rPr>
  </w:style>
  <w:style w:type="character" w:customStyle="1" w:styleId="CitatChar">
    <w:name w:val="Citat Char"/>
    <w:basedOn w:val="Standardstycketeckensnitt"/>
    <w:link w:val="Citat"/>
    <w:uiPriority w:val="29"/>
    <w:rsid w:val="0029650C"/>
    <w:rPr>
      <w:i/>
      <w:iCs/>
      <w:sz w:val="20"/>
      <w:szCs w:val="20"/>
    </w:rPr>
  </w:style>
  <w:style w:type="paragraph" w:styleId="Starktcitat">
    <w:name w:val="Intense Quote"/>
    <w:basedOn w:val="Normal"/>
    <w:next w:val="Normal"/>
    <w:link w:val="StarktcitatChar"/>
    <w:uiPriority w:val="30"/>
    <w:qFormat/>
    <w:rsid w:val="0029650C"/>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StarktcitatChar">
    <w:name w:val="Starkt citat Char"/>
    <w:basedOn w:val="Standardstycketeckensnitt"/>
    <w:link w:val="Starktcitat"/>
    <w:uiPriority w:val="30"/>
    <w:rsid w:val="0029650C"/>
    <w:rPr>
      <w:i/>
      <w:iCs/>
      <w:color w:val="4F81BD" w:themeColor="accent1"/>
      <w:sz w:val="20"/>
      <w:szCs w:val="20"/>
    </w:rPr>
  </w:style>
  <w:style w:type="character" w:styleId="Diskretbetoning">
    <w:name w:val="Subtle Emphasis"/>
    <w:uiPriority w:val="19"/>
    <w:qFormat/>
    <w:rsid w:val="0029650C"/>
    <w:rPr>
      <w:i/>
      <w:iCs/>
      <w:color w:val="243F60" w:themeColor="accent1" w:themeShade="7F"/>
    </w:rPr>
  </w:style>
  <w:style w:type="character" w:styleId="Starkbetoning">
    <w:name w:val="Intense Emphasis"/>
    <w:uiPriority w:val="21"/>
    <w:qFormat/>
    <w:rsid w:val="0029650C"/>
    <w:rPr>
      <w:b/>
      <w:bCs/>
      <w:caps/>
      <w:color w:val="243F60" w:themeColor="accent1" w:themeShade="7F"/>
      <w:spacing w:val="10"/>
    </w:rPr>
  </w:style>
  <w:style w:type="character" w:styleId="Diskretreferens">
    <w:name w:val="Subtle Reference"/>
    <w:uiPriority w:val="31"/>
    <w:qFormat/>
    <w:rsid w:val="0029650C"/>
    <w:rPr>
      <w:b/>
      <w:bCs/>
      <w:color w:val="4F81BD" w:themeColor="accent1"/>
    </w:rPr>
  </w:style>
  <w:style w:type="character" w:styleId="Starkreferens">
    <w:name w:val="Intense Reference"/>
    <w:uiPriority w:val="32"/>
    <w:qFormat/>
    <w:rsid w:val="0029650C"/>
    <w:rPr>
      <w:b/>
      <w:bCs/>
      <w:i/>
      <w:iCs/>
      <w:caps/>
      <w:color w:val="4F81BD" w:themeColor="accent1"/>
    </w:rPr>
  </w:style>
  <w:style w:type="character" w:styleId="Bokenstitel">
    <w:name w:val="Book Title"/>
    <w:uiPriority w:val="33"/>
    <w:qFormat/>
    <w:rsid w:val="0029650C"/>
    <w:rPr>
      <w:b/>
      <w:bCs/>
      <w:i/>
      <w:iCs/>
      <w:spacing w:val="9"/>
    </w:rPr>
  </w:style>
  <w:style w:type="paragraph" w:styleId="Innehllsfrteckningsrubrik">
    <w:name w:val="TOC Heading"/>
    <w:basedOn w:val="Rubrik1"/>
    <w:next w:val="Normal"/>
    <w:uiPriority w:val="39"/>
    <w:semiHidden/>
    <w:unhideWhenUsed/>
    <w:qFormat/>
    <w:rsid w:val="0029650C"/>
    <w:pPr>
      <w:outlineLvl w:val="9"/>
    </w:pPr>
    <w:rPr>
      <w:lang w:bidi="en-US"/>
    </w:rPr>
  </w:style>
  <w:style w:type="paragraph" w:styleId="Sidfot">
    <w:name w:val="footer"/>
    <w:basedOn w:val="Normal"/>
    <w:link w:val="SidfotChar"/>
    <w:uiPriority w:val="99"/>
    <w:unhideWhenUsed/>
    <w:rsid w:val="0029650C"/>
    <w:pPr>
      <w:tabs>
        <w:tab w:val="center" w:pos="4536"/>
        <w:tab w:val="right" w:pos="9072"/>
      </w:tabs>
      <w:spacing w:before="0" w:after="0" w:line="240" w:lineRule="auto"/>
    </w:pPr>
  </w:style>
  <w:style w:type="character" w:customStyle="1" w:styleId="SidfotChar">
    <w:name w:val="Sidfot Char"/>
    <w:basedOn w:val="Standardstycketeckensnitt"/>
    <w:link w:val="Sidfot"/>
    <w:uiPriority w:val="99"/>
    <w:rsid w:val="0029650C"/>
    <w:rPr>
      <w:sz w:val="20"/>
      <w:szCs w:val="20"/>
    </w:rPr>
  </w:style>
  <w:style w:type="character" w:styleId="Sidnummer">
    <w:name w:val="page number"/>
    <w:basedOn w:val="Standardstycketeckensnitt"/>
    <w:uiPriority w:val="99"/>
    <w:semiHidden/>
    <w:unhideWhenUsed/>
    <w:rsid w:val="002965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vningsbanken.svenskfotboll.se/category.aspx?id=9&amp;r=34" TargetMode="External"/><Relationship Id="rId21" Type="http://schemas.openxmlformats.org/officeDocument/2006/relationships/hyperlink" Target="http://ovningsbanken.svenskfotboll.se/agecategory.aspx?id=6&amp;r=535" TargetMode="External"/><Relationship Id="rId42" Type="http://schemas.openxmlformats.org/officeDocument/2006/relationships/image" Target="media/image9.jpeg"/><Relationship Id="rId63" Type="http://schemas.openxmlformats.org/officeDocument/2006/relationships/hyperlink" Target="http://ovningsbanken.svenskfotboll.se/agecategory.aspx?id=10&amp;r=53" TargetMode="External"/><Relationship Id="rId84" Type="http://schemas.openxmlformats.org/officeDocument/2006/relationships/image" Target="media/image19.jpeg"/><Relationship Id="rId138" Type="http://schemas.openxmlformats.org/officeDocument/2006/relationships/image" Target="media/image35.jpeg"/><Relationship Id="rId107" Type="http://schemas.openxmlformats.org/officeDocument/2006/relationships/image" Target="media/image26.jpeg"/><Relationship Id="rId11" Type="http://schemas.openxmlformats.org/officeDocument/2006/relationships/image" Target="media/image1.jpeg"/><Relationship Id="rId32" Type="http://schemas.openxmlformats.org/officeDocument/2006/relationships/image" Target="media/image7.jpeg"/><Relationship Id="rId53" Type="http://schemas.openxmlformats.org/officeDocument/2006/relationships/hyperlink" Target="http://ovningsbanken.svenskfotboll.se/agecategory.aspx?id=10&amp;r=25" TargetMode="External"/><Relationship Id="rId74" Type="http://schemas.openxmlformats.org/officeDocument/2006/relationships/hyperlink" Target="http://ovningsbanken.svenskfotboll.se/agecategory.aspx?id=10&amp;r=477" TargetMode="External"/><Relationship Id="rId128" Type="http://schemas.openxmlformats.org/officeDocument/2006/relationships/hyperlink" Target="http://ovningsbanken.svenskfotboll.se/agecategory.aspx?id=6&amp;r=443" TargetMode="External"/><Relationship Id="rId5" Type="http://schemas.openxmlformats.org/officeDocument/2006/relationships/footnotes" Target="footnotes.xml"/><Relationship Id="rId90" Type="http://schemas.openxmlformats.org/officeDocument/2006/relationships/image" Target="media/image21.jpeg"/><Relationship Id="rId95" Type="http://schemas.openxmlformats.org/officeDocument/2006/relationships/hyperlink" Target="http://ovningsbanken.svenskfotboll.se/agecategory.aspx?id=6&amp;r=656" TargetMode="External"/><Relationship Id="rId22" Type="http://schemas.openxmlformats.org/officeDocument/2006/relationships/hyperlink" Target="http://ovningsbanken.svenskfotboll.se/agecategory.aspx?id=10&amp;r=535" TargetMode="External"/><Relationship Id="rId27" Type="http://schemas.openxmlformats.org/officeDocument/2006/relationships/hyperlink" Target="http://ovningsbanken.svenskfotboll.se/agecategory.aspx?id=10&amp;r=177" TargetMode="External"/><Relationship Id="rId43" Type="http://schemas.openxmlformats.org/officeDocument/2006/relationships/hyperlink" Target="http://ovningsbanken.svenskfotboll.se/category.aspx?id=1&amp;r=107" TargetMode="External"/><Relationship Id="rId48" Type="http://schemas.openxmlformats.org/officeDocument/2006/relationships/hyperlink" Target="http://ovningsbanken.svenskfotboll.se/category.aspx?id=9&amp;r=108" TargetMode="External"/><Relationship Id="rId64" Type="http://schemas.openxmlformats.org/officeDocument/2006/relationships/image" Target="media/image14.jpeg"/><Relationship Id="rId69" Type="http://schemas.openxmlformats.org/officeDocument/2006/relationships/hyperlink" Target="http://ovningsbanken.svenskfotboll.se/agecategory.aspx?id=10&amp;r=116" TargetMode="External"/><Relationship Id="rId113" Type="http://schemas.openxmlformats.org/officeDocument/2006/relationships/hyperlink" Target="http://ovningsbanken.svenskfotboll.se/category.aspx?id=9&amp;r=33" TargetMode="External"/><Relationship Id="rId118" Type="http://schemas.openxmlformats.org/officeDocument/2006/relationships/hyperlink" Target="http://ovningsbanken.svenskfotboll.se/agecategory.aspx?id=6&amp;r=34" TargetMode="External"/><Relationship Id="rId134" Type="http://schemas.openxmlformats.org/officeDocument/2006/relationships/hyperlink" Target="http://ovningsbanken.svenskfotboll.se/agecategory.aspx?id=6&amp;r=181" TargetMode="External"/><Relationship Id="rId139" Type="http://schemas.openxmlformats.org/officeDocument/2006/relationships/hyperlink" Target="http://ovningsbanken.svenskfotboll.se/category.aspx?id=9&amp;r=331" TargetMode="External"/><Relationship Id="rId80" Type="http://schemas.openxmlformats.org/officeDocument/2006/relationships/hyperlink" Target="http://ovningsbanken.svenskfotboll.se/agecategory.aspx?id=6&amp;r=179" TargetMode="External"/><Relationship Id="rId85" Type="http://schemas.openxmlformats.org/officeDocument/2006/relationships/hyperlink" Target="http://ovningsbanken.svenskfotboll.se/category.aspx?id=9&amp;r=221" TargetMode="External"/><Relationship Id="rId12" Type="http://schemas.openxmlformats.org/officeDocument/2006/relationships/image" Target="media/image2.jpeg"/><Relationship Id="rId17" Type="http://schemas.openxmlformats.org/officeDocument/2006/relationships/hyperlink" Target="http://ovningsbanken.svenskfotboll.se/agecategory.aspx?id=10&amp;r=416" TargetMode="External"/><Relationship Id="rId33" Type="http://schemas.openxmlformats.org/officeDocument/2006/relationships/hyperlink" Target="http://ovningsbanken.svenskfotboll.se/category.aspx?id=1&amp;r=51" TargetMode="External"/><Relationship Id="rId38" Type="http://schemas.openxmlformats.org/officeDocument/2006/relationships/image" Target="media/image8.jpeg"/><Relationship Id="rId59" Type="http://schemas.openxmlformats.org/officeDocument/2006/relationships/hyperlink" Target="http://ovningsbanken.svenskfotboll.se/category.aspx?id=1&amp;r=53" TargetMode="External"/><Relationship Id="rId103" Type="http://schemas.openxmlformats.org/officeDocument/2006/relationships/image" Target="media/image25.jpeg"/><Relationship Id="rId108" Type="http://schemas.openxmlformats.org/officeDocument/2006/relationships/hyperlink" Target="http://ovningsbanken.svenskfotboll.se/category.aspx?id=1&amp;r=54" TargetMode="External"/><Relationship Id="rId124" Type="http://schemas.openxmlformats.org/officeDocument/2006/relationships/hyperlink" Target="http://ovningsbanken.svenskfotboll.se/category.aspx?id=9&amp;r=334" TargetMode="External"/><Relationship Id="rId129" Type="http://schemas.openxmlformats.org/officeDocument/2006/relationships/image" Target="media/image32.jpeg"/><Relationship Id="rId54" Type="http://schemas.openxmlformats.org/officeDocument/2006/relationships/image" Target="media/image12.jpeg"/><Relationship Id="rId70" Type="http://schemas.openxmlformats.org/officeDocument/2006/relationships/image" Target="media/image15.jpeg"/><Relationship Id="rId75" Type="http://schemas.openxmlformats.org/officeDocument/2006/relationships/image" Target="media/image16.jpeg"/><Relationship Id="rId91" Type="http://schemas.openxmlformats.org/officeDocument/2006/relationships/hyperlink" Target="http://ovningsbanken.svenskfotboll.se/category.aspx?id=9&amp;r=180" TargetMode="External"/><Relationship Id="rId96" Type="http://schemas.openxmlformats.org/officeDocument/2006/relationships/image" Target="media/image23.jpeg"/><Relationship Id="rId140" Type="http://schemas.openxmlformats.org/officeDocument/2006/relationships/hyperlink" Target="http://ovningsbanken.svenskfotboll.se/agecategory.aspx?id=6&amp;r=331" TargetMode="External"/><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jpeg"/><Relationship Id="rId28" Type="http://schemas.openxmlformats.org/officeDocument/2006/relationships/image" Target="media/image6.jpeg"/><Relationship Id="rId49" Type="http://schemas.openxmlformats.org/officeDocument/2006/relationships/hyperlink" Target="http://ovningsbanken.svenskfotboll.se/agecategory.aspx?id=10&amp;r=108" TargetMode="External"/><Relationship Id="rId114" Type="http://schemas.openxmlformats.org/officeDocument/2006/relationships/hyperlink" Target="http://ovningsbanken.svenskfotboll.se/agecategory.aspx?id=6&amp;r=33" TargetMode="External"/><Relationship Id="rId119" Type="http://schemas.openxmlformats.org/officeDocument/2006/relationships/image" Target="media/image29.jpeg"/><Relationship Id="rId44" Type="http://schemas.openxmlformats.org/officeDocument/2006/relationships/hyperlink" Target="http://ovningsbanken.svenskfotboll.se/category.aspx?id=9&amp;r=107" TargetMode="External"/><Relationship Id="rId60" Type="http://schemas.openxmlformats.org/officeDocument/2006/relationships/hyperlink" Target="http://ovningsbanken.svenskfotboll.se/category.aspx?id=9&amp;r=53" TargetMode="External"/><Relationship Id="rId65" Type="http://schemas.openxmlformats.org/officeDocument/2006/relationships/hyperlink" Target="http://ovningsbanken.svenskfotboll.se/category.aspx?id=1&amp;r=116" TargetMode="External"/><Relationship Id="rId81" Type="http://schemas.openxmlformats.org/officeDocument/2006/relationships/image" Target="media/image18.jpeg"/><Relationship Id="rId86" Type="http://schemas.openxmlformats.org/officeDocument/2006/relationships/hyperlink" Target="http://ovningsbanken.svenskfotboll.se/agecategory.aspx?id=6&amp;r=221" TargetMode="External"/><Relationship Id="rId130" Type="http://schemas.openxmlformats.org/officeDocument/2006/relationships/hyperlink" Target="http://ovningsbanken.svenskfotboll.se/category.aspx?id=9&amp;r=441" TargetMode="External"/><Relationship Id="rId135" Type="http://schemas.openxmlformats.org/officeDocument/2006/relationships/image" Target="media/image34.jpeg"/><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hyperlink" Target="http://ovningsbanken.svenskfotboll.se/category.aspx?id=1&amp;r=106" TargetMode="External"/><Relationship Id="rId109" Type="http://schemas.openxmlformats.org/officeDocument/2006/relationships/hyperlink" Target="http://ovningsbanken.svenskfotboll.se/category.aspx?id=9&amp;r=54" TargetMode="External"/><Relationship Id="rId34" Type="http://schemas.openxmlformats.org/officeDocument/2006/relationships/hyperlink" Target="http://ovningsbanken.svenskfotboll.se/category.aspx?id=9&amp;r=51" TargetMode="External"/><Relationship Id="rId50" Type="http://schemas.openxmlformats.org/officeDocument/2006/relationships/image" Target="media/image11.jpeg"/><Relationship Id="rId55" Type="http://schemas.openxmlformats.org/officeDocument/2006/relationships/hyperlink" Target="http://ovningsbanken.svenskfotboll.se/category.aspx?id=1&amp;r=32" TargetMode="External"/><Relationship Id="rId76" Type="http://schemas.openxmlformats.org/officeDocument/2006/relationships/hyperlink" Target="http://ovningsbanken.svenskfotboll.se/category.aspx?id=9&amp;r=577" TargetMode="External"/><Relationship Id="rId97" Type="http://schemas.openxmlformats.org/officeDocument/2006/relationships/hyperlink" Target="http://ovningsbanken.svenskfotboll.se/category.aspx?id=9&amp;r=672" TargetMode="External"/><Relationship Id="rId104" Type="http://schemas.openxmlformats.org/officeDocument/2006/relationships/hyperlink" Target="http://ovningsbanken.svenskfotboll.se/category.aspx?id=1&amp;r=110" TargetMode="External"/><Relationship Id="rId120" Type="http://schemas.openxmlformats.org/officeDocument/2006/relationships/hyperlink" Target="http://ovningsbanken.svenskfotboll.se/category.aspx?id=1&amp;r=109" TargetMode="External"/><Relationship Id="rId125" Type="http://schemas.openxmlformats.org/officeDocument/2006/relationships/hyperlink" Target="http://ovningsbanken.svenskfotboll.se/agecategory.aspx?id=6&amp;r=334" TargetMode="External"/><Relationship Id="rId141" Type="http://schemas.openxmlformats.org/officeDocument/2006/relationships/image" Target="media/image36.jpeg"/><Relationship Id="rId146" Type="http://schemas.openxmlformats.org/officeDocument/2006/relationships/footer" Target="footer2.xml"/><Relationship Id="rId7" Type="http://schemas.openxmlformats.org/officeDocument/2006/relationships/hyperlink" Target="http://ovningsbanken.svenskfotboll.se/category.aspx?id=9&amp;r=536" TargetMode="External"/><Relationship Id="rId71" Type="http://schemas.openxmlformats.org/officeDocument/2006/relationships/hyperlink" Target="http://ovningsbanken.svenskfotboll.se/category.aspx?id=9&amp;r=477" TargetMode="External"/><Relationship Id="rId92" Type="http://schemas.openxmlformats.org/officeDocument/2006/relationships/hyperlink" Target="http://ovningsbanken.svenskfotboll.se/agecategory.aspx?id=6&amp;r=180" TargetMode="External"/><Relationship Id="rId2" Type="http://schemas.openxmlformats.org/officeDocument/2006/relationships/styles" Target="styles.xml"/><Relationship Id="rId29" Type="http://schemas.openxmlformats.org/officeDocument/2006/relationships/hyperlink" Target="http://ovningsbanken.svenskfotboll.se/category.aspx?id=1&amp;r=31" TargetMode="External"/><Relationship Id="rId24" Type="http://schemas.openxmlformats.org/officeDocument/2006/relationships/hyperlink" Target="http://ovningsbanken.svenskfotboll.se/category.aspx?id=9&amp;r=177" TargetMode="External"/><Relationship Id="rId40" Type="http://schemas.openxmlformats.org/officeDocument/2006/relationships/hyperlink" Target="http://ovningsbanken.svenskfotboll.se/category.aspx?id=9&amp;r=106" TargetMode="External"/><Relationship Id="rId45" Type="http://schemas.openxmlformats.org/officeDocument/2006/relationships/hyperlink" Target="http://ovningsbanken.svenskfotboll.se/agecategory.aspx?id=10&amp;r=107" TargetMode="External"/><Relationship Id="rId66" Type="http://schemas.openxmlformats.org/officeDocument/2006/relationships/hyperlink" Target="http://ovningsbanken.svenskfotboll.se/category.aspx?id=9&amp;r=116" TargetMode="External"/><Relationship Id="rId87" Type="http://schemas.openxmlformats.org/officeDocument/2006/relationships/image" Target="media/image20.jpeg"/><Relationship Id="rId110" Type="http://schemas.openxmlformats.org/officeDocument/2006/relationships/hyperlink" Target="http://ovningsbanken.svenskfotboll.se/agecategory.aspx?id=6&amp;r=54" TargetMode="External"/><Relationship Id="rId115" Type="http://schemas.openxmlformats.org/officeDocument/2006/relationships/image" Target="media/image28.jpeg"/><Relationship Id="rId131" Type="http://schemas.openxmlformats.org/officeDocument/2006/relationships/hyperlink" Target="http://ovningsbanken.svenskfotboll.se/agecategory.aspx?id=6&amp;r=441" TargetMode="External"/><Relationship Id="rId136" Type="http://schemas.openxmlformats.org/officeDocument/2006/relationships/hyperlink" Target="http://ovningsbanken.svenskfotboll.se/category.aspx?id=9&amp;r=330" TargetMode="External"/><Relationship Id="rId61" Type="http://schemas.openxmlformats.org/officeDocument/2006/relationships/hyperlink" Target="http://ovningsbanken.svenskfotboll.se/agecategory.aspx?id=11&amp;r=53" TargetMode="External"/><Relationship Id="rId82" Type="http://schemas.openxmlformats.org/officeDocument/2006/relationships/hyperlink" Target="http://ovningsbanken.svenskfotboll.se/category.aspx?id=9&amp;r=563" TargetMode="External"/><Relationship Id="rId19" Type="http://schemas.openxmlformats.org/officeDocument/2006/relationships/hyperlink" Target="http://ovningsbanken.svenskfotboll.se/category.aspx?id=9&amp;r=535" TargetMode="External"/><Relationship Id="rId14" Type="http://schemas.openxmlformats.org/officeDocument/2006/relationships/hyperlink" Target="http://ovningsbanken.svenskfotboll.se/category.aspx?id=9&amp;r=416" TargetMode="External"/><Relationship Id="rId30" Type="http://schemas.openxmlformats.org/officeDocument/2006/relationships/hyperlink" Target="http://ovningsbanken.svenskfotboll.se/category.aspx?id=9&amp;r=31" TargetMode="External"/><Relationship Id="rId35" Type="http://schemas.openxmlformats.org/officeDocument/2006/relationships/hyperlink" Target="http://ovningsbanken.svenskfotboll.se/agecategory.aspx?id=11&amp;r=51" TargetMode="External"/><Relationship Id="rId56" Type="http://schemas.openxmlformats.org/officeDocument/2006/relationships/hyperlink" Target="http://ovningsbanken.svenskfotboll.se/category.aspx?id=9&amp;r=32" TargetMode="External"/><Relationship Id="rId77" Type="http://schemas.openxmlformats.org/officeDocument/2006/relationships/hyperlink" Target="http://ovningsbanken.svenskfotboll.se/agecategory.aspx?id=6&amp;r=577" TargetMode="External"/><Relationship Id="rId100" Type="http://schemas.openxmlformats.org/officeDocument/2006/relationships/hyperlink" Target="http://ovningsbanken.svenskfotboll.se/category.aspx?id=1&amp;r=119" TargetMode="External"/><Relationship Id="rId105" Type="http://schemas.openxmlformats.org/officeDocument/2006/relationships/hyperlink" Target="http://ovningsbanken.svenskfotboll.se/category.aspx?id=9&amp;r=110" TargetMode="External"/><Relationship Id="rId126" Type="http://schemas.openxmlformats.org/officeDocument/2006/relationships/image" Target="media/image31.jpeg"/><Relationship Id="rId147" Type="http://schemas.openxmlformats.org/officeDocument/2006/relationships/fontTable" Target="fontTable.xml"/><Relationship Id="rId8" Type="http://schemas.openxmlformats.org/officeDocument/2006/relationships/hyperlink" Target="http://ovningsbanken.svenskfotboll.se/agecategory.aspx?id=11&amp;r=536" TargetMode="External"/><Relationship Id="rId51" Type="http://schemas.openxmlformats.org/officeDocument/2006/relationships/hyperlink" Target="http://ovningsbanken.svenskfotboll.se/category.aspx?id=1&amp;r=25" TargetMode="External"/><Relationship Id="rId72" Type="http://schemas.openxmlformats.org/officeDocument/2006/relationships/hyperlink" Target="http://ovningsbanken.svenskfotboll.se/agecategory.aspx?id=11&amp;r=477" TargetMode="External"/><Relationship Id="rId93" Type="http://schemas.openxmlformats.org/officeDocument/2006/relationships/image" Target="media/image22.jpeg"/><Relationship Id="rId98" Type="http://schemas.openxmlformats.org/officeDocument/2006/relationships/hyperlink" Target="http://ovningsbanken.svenskfotboll.se/agecategory.aspx?id=6&amp;r=672" TargetMode="External"/><Relationship Id="rId121" Type="http://schemas.openxmlformats.org/officeDocument/2006/relationships/hyperlink" Target="http://ovningsbanken.svenskfotboll.se/category.aspx?id=9&amp;r=109" TargetMode="External"/><Relationship Id="rId142" Type="http://schemas.openxmlformats.org/officeDocument/2006/relationships/hyperlink" Target="http://ovningsbanken.svenskfotboll.se/category.aspx?id=9&amp;r=709" TargetMode="External"/><Relationship Id="rId3" Type="http://schemas.openxmlformats.org/officeDocument/2006/relationships/settings" Target="settings.xml"/><Relationship Id="rId25" Type="http://schemas.openxmlformats.org/officeDocument/2006/relationships/hyperlink" Target="http://ovningsbanken.svenskfotboll.se/agecategory.aspx?id=11&amp;r=177" TargetMode="External"/><Relationship Id="rId46" Type="http://schemas.openxmlformats.org/officeDocument/2006/relationships/image" Target="media/image10.jpeg"/><Relationship Id="rId67" Type="http://schemas.openxmlformats.org/officeDocument/2006/relationships/hyperlink" Target="http://ovningsbanken.svenskfotboll.se/agecategory.aspx?id=11&amp;r=116" TargetMode="External"/><Relationship Id="rId116" Type="http://schemas.openxmlformats.org/officeDocument/2006/relationships/hyperlink" Target="http://ovningsbanken.svenskfotboll.se/category.aspx?id=1&amp;r=34" TargetMode="External"/><Relationship Id="rId137" Type="http://schemas.openxmlformats.org/officeDocument/2006/relationships/hyperlink" Target="http://ovningsbanken.svenskfotboll.se/agecategory.aspx?id=6&amp;r=330" TargetMode="External"/><Relationship Id="rId20" Type="http://schemas.openxmlformats.org/officeDocument/2006/relationships/hyperlink" Target="http://ovningsbanken.svenskfotboll.se/agecategory.aspx?id=11&amp;r=535" TargetMode="External"/><Relationship Id="rId41" Type="http://schemas.openxmlformats.org/officeDocument/2006/relationships/hyperlink" Target="http://ovningsbanken.svenskfotboll.se/agecategory.aspx?id=10&amp;r=106" TargetMode="External"/><Relationship Id="rId62" Type="http://schemas.openxmlformats.org/officeDocument/2006/relationships/hyperlink" Target="http://ovningsbanken.svenskfotboll.se/agecategory.aspx?id=6&amp;r=53" TargetMode="External"/><Relationship Id="rId83" Type="http://schemas.openxmlformats.org/officeDocument/2006/relationships/hyperlink" Target="http://ovningsbanken.svenskfotboll.se/agecategory.aspx?id=6&amp;r=563" TargetMode="External"/><Relationship Id="rId88" Type="http://schemas.openxmlformats.org/officeDocument/2006/relationships/hyperlink" Target="http://ovningsbanken.svenskfotboll.se/category.aspx?id=9&amp;r=218" TargetMode="External"/><Relationship Id="rId111" Type="http://schemas.openxmlformats.org/officeDocument/2006/relationships/image" Target="media/image27.jpeg"/><Relationship Id="rId132" Type="http://schemas.openxmlformats.org/officeDocument/2006/relationships/image" Target="media/image33.jpeg"/><Relationship Id="rId15" Type="http://schemas.openxmlformats.org/officeDocument/2006/relationships/hyperlink" Target="http://ovningsbanken.svenskfotboll.se/agecategory.aspx?id=11&amp;r=416" TargetMode="External"/><Relationship Id="rId36" Type="http://schemas.openxmlformats.org/officeDocument/2006/relationships/hyperlink" Target="http://ovningsbanken.svenskfotboll.se/agecategory.aspx?id=6&amp;r=51" TargetMode="External"/><Relationship Id="rId57" Type="http://schemas.openxmlformats.org/officeDocument/2006/relationships/hyperlink" Target="http://ovningsbanken.svenskfotboll.se/agecategory.aspx?id=10&amp;r=32" TargetMode="External"/><Relationship Id="rId106" Type="http://schemas.openxmlformats.org/officeDocument/2006/relationships/hyperlink" Target="http://ovningsbanken.svenskfotboll.se/agecategory.aspx?id=6&amp;r=110" TargetMode="External"/><Relationship Id="rId127" Type="http://schemas.openxmlformats.org/officeDocument/2006/relationships/hyperlink" Target="http://ovningsbanken.svenskfotboll.se/category.aspx?id=9&amp;r=443" TargetMode="External"/><Relationship Id="rId10" Type="http://schemas.openxmlformats.org/officeDocument/2006/relationships/hyperlink" Target="http://ovningsbanken.svenskfotboll.se/agecategory.aspx?id=10&amp;r=536" TargetMode="External"/><Relationship Id="rId31" Type="http://schemas.openxmlformats.org/officeDocument/2006/relationships/hyperlink" Target="http://ovningsbanken.svenskfotboll.se/agecategory.aspx?id=10&amp;r=31" TargetMode="External"/><Relationship Id="rId52" Type="http://schemas.openxmlformats.org/officeDocument/2006/relationships/hyperlink" Target="http://ovningsbanken.svenskfotboll.se/category.aspx?id=9&amp;r=25" TargetMode="External"/><Relationship Id="rId73" Type="http://schemas.openxmlformats.org/officeDocument/2006/relationships/hyperlink" Target="http://ovningsbanken.svenskfotboll.se/agecategory.aspx?id=6&amp;r=477" TargetMode="External"/><Relationship Id="rId78" Type="http://schemas.openxmlformats.org/officeDocument/2006/relationships/image" Target="media/image17.jpeg"/><Relationship Id="rId94" Type="http://schemas.openxmlformats.org/officeDocument/2006/relationships/hyperlink" Target="http://ovningsbanken.svenskfotboll.se/category.aspx?id=9&amp;r=656" TargetMode="External"/><Relationship Id="rId99" Type="http://schemas.openxmlformats.org/officeDocument/2006/relationships/image" Target="media/image24.jpeg"/><Relationship Id="rId101" Type="http://schemas.openxmlformats.org/officeDocument/2006/relationships/hyperlink" Target="http://ovningsbanken.svenskfotboll.se/category.aspx?id=9&amp;r=119" TargetMode="External"/><Relationship Id="rId122" Type="http://schemas.openxmlformats.org/officeDocument/2006/relationships/hyperlink" Target="http://ovningsbanken.svenskfotboll.se/agecategory.aspx?id=6&amp;r=109" TargetMode="External"/><Relationship Id="rId143" Type="http://schemas.openxmlformats.org/officeDocument/2006/relationships/hyperlink" Target="http://ovningsbanken.svenskfotboll.se/agecategory.aspx?id=6&amp;r=709" TargetMode="Externa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ovningsbanken.svenskfotboll.se/agecategory.aspx?id=6&amp;r=536" TargetMode="External"/><Relationship Id="rId26" Type="http://schemas.openxmlformats.org/officeDocument/2006/relationships/hyperlink" Target="http://ovningsbanken.svenskfotboll.se/agecategory.aspx?id=6&amp;r=177" TargetMode="External"/><Relationship Id="rId47" Type="http://schemas.openxmlformats.org/officeDocument/2006/relationships/hyperlink" Target="http://ovningsbanken.svenskfotboll.se/category.aspx?id=1&amp;r=108" TargetMode="External"/><Relationship Id="rId68" Type="http://schemas.openxmlformats.org/officeDocument/2006/relationships/hyperlink" Target="http://ovningsbanken.svenskfotboll.se/agecategory.aspx?id=6&amp;r=116" TargetMode="External"/><Relationship Id="rId89" Type="http://schemas.openxmlformats.org/officeDocument/2006/relationships/hyperlink" Target="http://ovningsbanken.svenskfotboll.se/agecategory.aspx?id=6&amp;r=218" TargetMode="External"/><Relationship Id="rId112" Type="http://schemas.openxmlformats.org/officeDocument/2006/relationships/hyperlink" Target="http://ovningsbanken.svenskfotboll.se/category.aspx?id=1&amp;r=33" TargetMode="External"/><Relationship Id="rId133" Type="http://schemas.openxmlformats.org/officeDocument/2006/relationships/hyperlink" Target="http://ovningsbanken.svenskfotboll.se/category.aspx?id=9&amp;r=181" TargetMode="External"/><Relationship Id="rId16" Type="http://schemas.openxmlformats.org/officeDocument/2006/relationships/hyperlink" Target="http://ovningsbanken.svenskfotboll.se/agecategory.aspx?id=6&amp;r=416" TargetMode="External"/><Relationship Id="rId37" Type="http://schemas.openxmlformats.org/officeDocument/2006/relationships/hyperlink" Target="http://ovningsbanken.svenskfotboll.se/agecategory.aspx?id=10&amp;r=51" TargetMode="External"/><Relationship Id="rId58" Type="http://schemas.openxmlformats.org/officeDocument/2006/relationships/image" Target="media/image13.jpeg"/><Relationship Id="rId79" Type="http://schemas.openxmlformats.org/officeDocument/2006/relationships/hyperlink" Target="http://ovningsbanken.svenskfotboll.se/category.aspx?id=9&amp;r=179" TargetMode="External"/><Relationship Id="rId102" Type="http://schemas.openxmlformats.org/officeDocument/2006/relationships/hyperlink" Target="http://ovningsbanken.svenskfotboll.se/agecategory.aspx?id=6&amp;r=119" TargetMode="External"/><Relationship Id="rId123" Type="http://schemas.openxmlformats.org/officeDocument/2006/relationships/image" Target="media/image30.jpeg"/><Relationship Id="rId144" Type="http://schemas.openxmlformats.org/officeDocument/2006/relationships/image" Target="media/image3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37</Pages>
  <Words>3906</Words>
  <Characters>20702</Characters>
  <Application>Microsoft Office Word</Application>
  <DocSecurity>0</DocSecurity>
  <Lines>172</Lines>
  <Paragraphs>49</Paragraphs>
  <ScaleCrop>false</ScaleCrop>
  <Company>Medborgarskolan Region Nord Luleå</Company>
  <LinksUpToDate>false</LinksUpToDate>
  <CharactersWithSpaces>24559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Christer Andersson</dc:creator>
  <cp:lastModifiedBy>Bujar Kurosi</cp:lastModifiedBy>
  <cp:revision>6</cp:revision>
  <dcterms:created xsi:type="dcterms:W3CDTF">2012-06-10T11:51:00Z</dcterms:created>
  <dcterms:modified xsi:type="dcterms:W3CDTF">2020-04-20T12:27:00Z</dcterms:modified>
</cp:coreProperties>
</file>