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04A4D2B" w14:textId="72E810AD" w:rsidR="00226A7D" w:rsidRDefault="00CA5FEE">
      <w:pPr>
        <w:autoSpaceDE w:val="0"/>
        <w:rPr>
          <w:rFonts w:ascii="Verdana" w:hAnsi="Verdana"/>
          <w:b/>
          <w:bCs/>
          <w:sz w:val="20"/>
          <w:szCs w:val="22"/>
          <w:lang w:val="sv-SE"/>
        </w:rPr>
      </w:pPr>
      <w:r>
        <w:rPr>
          <w:noProof/>
        </w:rPr>
        <w:drawing>
          <wp:anchor distT="0" distB="0" distL="114935" distR="114935" simplePos="0" relativeHeight="251657216" behindDoc="1" locked="0" layoutInCell="1" allowOverlap="1" wp14:anchorId="7A436CBA" wp14:editId="3835617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362075" cy="1372235"/>
            <wp:effectExtent l="0" t="0" r="0" b="0"/>
            <wp:wrapTight wrapText="bothSides">
              <wp:wrapPolygon edited="0">
                <wp:start x="0" y="0"/>
                <wp:lineTo x="0" y="21290"/>
                <wp:lineTo x="21449" y="21290"/>
                <wp:lineTo x="21449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72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F1B8C" w14:textId="77777777" w:rsidR="00226A7D" w:rsidRDefault="00226A7D">
      <w:pPr>
        <w:autoSpaceDE w:val="0"/>
        <w:rPr>
          <w:rFonts w:ascii="Verdana" w:hAnsi="Verdana"/>
          <w:b/>
          <w:bCs/>
          <w:sz w:val="20"/>
          <w:szCs w:val="22"/>
          <w:lang w:val="sv-SE"/>
        </w:rPr>
      </w:pPr>
    </w:p>
    <w:p w14:paraId="7050BB26" w14:textId="77777777" w:rsidR="00226A7D" w:rsidRDefault="00226A7D">
      <w:pPr>
        <w:autoSpaceDE w:val="0"/>
        <w:rPr>
          <w:rFonts w:ascii="Verdana" w:hAnsi="Verdana"/>
          <w:b/>
          <w:bCs/>
          <w:sz w:val="20"/>
          <w:szCs w:val="22"/>
          <w:lang w:val="sv-SE"/>
        </w:rPr>
      </w:pPr>
    </w:p>
    <w:p w14:paraId="64289338" w14:textId="5390E37C" w:rsidR="00226A7D" w:rsidRDefault="008D64DC" w:rsidP="00063836">
      <w:pPr>
        <w:pStyle w:val="BodyText2"/>
      </w:pPr>
      <w:r>
        <w:t>Fullmakt</w:t>
      </w:r>
    </w:p>
    <w:p w14:paraId="03A4B346" w14:textId="77777777" w:rsidR="00226A7D" w:rsidRDefault="00226A7D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607E356E" w14:textId="77777777" w:rsidR="00226A7D" w:rsidRDefault="00226A7D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64D4B538" w14:textId="77777777" w:rsidR="00226A7D" w:rsidRDefault="00226A7D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4F3913A3" w14:textId="77777777" w:rsidR="00226A7D" w:rsidRDefault="00226A7D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5BB33C70" w14:textId="77777777" w:rsidR="00226A7D" w:rsidRDefault="00226A7D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006649DC" w14:textId="33ABE3A2" w:rsidR="00F71D58" w:rsidRDefault="00F71D58" w:rsidP="000B27C1">
      <w:pPr>
        <w:suppressAutoHyphens w:val="0"/>
        <w:rPr>
          <w:rFonts w:ascii="Verdana" w:hAnsi="Verdana"/>
          <w:szCs w:val="22"/>
          <w:lang w:val="sv-SE"/>
        </w:rPr>
      </w:pPr>
    </w:p>
    <w:p w14:paraId="0D9FC6DA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</w:p>
    <w:p w14:paraId="459C5211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</w:p>
    <w:p w14:paraId="19052AD9" w14:textId="77777777" w:rsidR="00AA74F0" w:rsidRDefault="000D04D2" w:rsidP="000B27C1">
      <w:pPr>
        <w:suppressAutoHyphens w:val="0"/>
        <w:rPr>
          <w:rFonts w:ascii="Verdana" w:hAnsi="Verdana"/>
          <w:lang w:val="sv-SE"/>
        </w:rPr>
      </w:pPr>
      <w:r>
        <w:rPr>
          <w:rFonts w:ascii="Verdana" w:hAnsi="Verdana"/>
          <w:lang w:val="sv-SE"/>
        </w:rPr>
        <w:t>Jag, Namn</w:t>
      </w:r>
      <w:proofErr w:type="gramStart"/>
      <w:r>
        <w:rPr>
          <w:rFonts w:ascii="Verdana" w:hAnsi="Verdana"/>
          <w:lang w:val="sv-SE"/>
        </w:rPr>
        <w:t>……………………………………………………………</w:t>
      </w:r>
      <w:proofErr w:type="gramEnd"/>
      <w:r>
        <w:rPr>
          <w:rFonts w:ascii="Verdana" w:hAnsi="Verdana"/>
          <w:lang w:val="sv-SE"/>
        </w:rPr>
        <w:t>Personnr…………………</w:t>
      </w:r>
      <w:r>
        <w:rPr>
          <w:rFonts w:ascii="Verdana" w:hAnsi="Verdana"/>
          <w:lang w:val="sv-SE"/>
        </w:rPr>
        <w:br/>
      </w:r>
      <w:r>
        <w:rPr>
          <w:rFonts w:ascii="Verdana" w:hAnsi="Verdana"/>
          <w:lang w:val="sv-SE"/>
        </w:rPr>
        <w:br/>
        <w:t>ger härmed</w:t>
      </w:r>
      <w:r>
        <w:rPr>
          <w:rFonts w:ascii="Verdana" w:hAnsi="Verdana"/>
          <w:lang w:val="sv-SE"/>
        </w:rPr>
        <w:br/>
      </w:r>
      <w:r>
        <w:rPr>
          <w:rFonts w:ascii="Verdana" w:hAnsi="Verdana"/>
          <w:lang w:val="sv-SE"/>
        </w:rPr>
        <w:br/>
      </w:r>
    </w:p>
    <w:p w14:paraId="7649840C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</w:p>
    <w:p w14:paraId="7D5BA98E" w14:textId="77777777" w:rsidR="000D04D2" w:rsidRDefault="000D04D2" w:rsidP="000B27C1">
      <w:pPr>
        <w:suppressAutoHyphens w:val="0"/>
        <w:rPr>
          <w:rFonts w:ascii="Verdana" w:hAnsi="Verdana"/>
          <w:lang w:val="sv-SE"/>
        </w:rPr>
      </w:pPr>
      <w:r>
        <w:rPr>
          <w:rFonts w:ascii="Verdana" w:hAnsi="Verdana"/>
          <w:lang w:val="sv-SE"/>
        </w:rPr>
        <w:t>Namn</w:t>
      </w:r>
      <w:proofErr w:type="gramStart"/>
      <w:r>
        <w:rPr>
          <w:rFonts w:ascii="Verdana" w:hAnsi="Verdana"/>
          <w:lang w:val="sv-SE"/>
        </w:rPr>
        <w:t>………………………………………………………………..</w:t>
      </w:r>
      <w:proofErr w:type="gramEnd"/>
      <w:r>
        <w:rPr>
          <w:rFonts w:ascii="Verdana" w:hAnsi="Verdana"/>
          <w:lang w:val="sv-SE"/>
        </w:rPr>
        <w:t>Personnr</w:t>
      </w:r>
      <w:proofErr w:type="gramStart"/>
      <w:r>
        <w:rPr>
          <w:rFonts w:ascii="Verdana" w:hAnsi="Verdana"/>
          <w:lang w:val="sv-SE"/>
        </w:rPr>
        <w:t>…………………..</w:t>
      </w:r>
      <w:proofErr w:type="gramEnd"/>
    </w:p>
    <w:p w14:paraId="4084ADB0" w14:textId="77777777" w:rsidR="000D04D2" w:rsidRDefault="000D04D2" w:rsidP="000B27C1">
      <w:pPr>
        <w:suppressAutoHyphens w:val="0"/>
        <w:rPr>
          <w:rFonts w:ascii="Verdana" w:hAnsi="Verdana"/>
          <w:lang w:val="sv-SE"/>
        </w:rPr>
      </w:pPr>
    </w:p>
    <w:p w14:paraId="3D081194" w14:textId="3454317C" w:rsidR="000D04D2" w:rsidRDefault="00AA74F0" w:rsidP="000B27C1">
      <w:pPr>
        <w:suppressAutoHyphens w:val="0"/>
        <w:rPr>
          <w:rFonts w:ascii="Verdana" w:hAnsi="Verdana"/>
          <w:lang w:val="sv-SE"/>
        </w:rPr>
      </w:pPr>
      <w:r>
        <w:rPr>
          <w:rFonts w:ascii="Verdana" w:hAnsi="Verdana"/>
          <w:lang w:val="sv-SE"/>
        </w:rPr>
        <w:t>f</w:t>
      </w:r>
      <w:r w:rsidR="000D04D2">
        <w:rPr>
          <w:rFonts w:ascii="Verdana" w:hAnsi="Verdana"/>
          <w:lang w:val="sv-SE"/>
        </w:rPr>
        <w:t xml:space="preserve">ullmakt att </w:t>
      </w:r>
      <w:r w:rsidR="0081523A">
        <w:rPr>
          <w:rFonts w:ascii="Verdana" w:hAnsi="Verdana"/>
          <w:lang w:val="sv-SE"/>
        </w:rPr>
        <w:t xml:space="preserve">som ombud </w:t>
      </w:r>
      <w:r w:rsidR="000D04D2">
        <w:rPr>
          <w:rFonts w:ascii="Verdana" w:hAnsi="Verdana"/>
          <w:lang w:val="sv-SE"/>
        </w:rPr>
        <w:t xml:space="preserve">representera mig </w:t>
      </w:r>
      <w:r>
        <w:rPr>
          <w:rFonts w:ascii="Verdana" w:hAnsi="Verdana"/>
          <w:lang w:val="sv-SE"/>
        </w:rPr>
        <w:t>på</w:t>
      </w:r>
      <w:r w:rsidR="000D04D2">
        <w:rPr>
          <w:rFonts w:ascii="Verdana" w:hAnsi="Verdana"/>
          <w:lang w:val="sv-SE"/>
        </w:rPr>
        <w:t xml:space="preserve"> Stora Höga </w:t>
      </w:r>
      <w:r w:rsidR="0081523A">
        <w:rPr>
          <w:rFonts w:ascii="Verdana" w:hAnsi="Verdana"/>
          <w:lang w:val="sv-SE"/>
        </w:rPr>
        <w:t xml:space="preserve">Kyokushin </w:t>
      </w:r>
      <w:r w:rsidR="000D04D2">
        <w:rPr>
          <w:rFonts w:ascii="Verdana" w:hAnsi="Verdana"/>
          <w:lang w:val="sv-SE"/>
        </w:rPr>
        <w:t>Karateklubbs årsmöte 202</w:t>
      </w:r>
      <w:r w:rsidR="008D64DC">
        <w:rPr>
          <w:rFonts w:ascii="Verdana" w:hAnsi="Verdana"/>
          <w:lang w:val="sv-SE"/>
        </w:rPr>
        <w:t>2</w:t>
      </w:r>
      <w:r w:rsidR="000D04D2">
        <w:rPr>
          <w:rFonts w:ascii="Verdana" w:hAnsi="Verdana"/>
          <w:lang w:val="sv-SE"/>
        </w:rPr>
        <w:t>-03-</w:t>
      </w:r>
      <w:r w:rsidR="008D64DC">
        <w:rPr>
          <w:rFonts w:ascii="Verdana" w:hAnsi="Verdana"/>
          <w:lang w:val="sv-SE"/>
        </w:rPr>
        <w:t>24</w:t>
      </w:r>
      <w:r>
        <w:rPr>
          <w:rFonts w:ascii="Verdana" w:hAnsi="Verdana"/>
          <w:lang w:val="sv-SE"/>
        </w:rPr>
        <w:t xml:space="preserve"> och under mötet föra min talan samt att vid röstning, rösta för mig.</w:t>
      </w:r>
      <w:r w:rsidR="0081523A">
        <w:rPr>
          <w:rFonts w:ascii="Verdana" w:hAnsi="Verdana"/>
          <w:lang w:val="sv-SE"/>
        </w:rPr>
        <w:t xml:space="preserve"> </w:t>
      </w:r>
      <w:r w:rsidR="0081523A">
        <w:rPr>
          <w:rFonts w:ascii="Verdana" w:hAnsi="Verdana"/>
          <w:lang w:val="sv-SE"/>
        </w:rPr>
        <w:br/>
        <w:t>Fullmakten gäller endast 202</w:t>
      </w:r>
      <w:r w:rsidR="008D64DC">
        <w:rPr>
          <w:rFonts w:ascii="Verdana" w:hAnsi="Verdana"/>
          <w:lang w:val="sv-SE"/>
        </w:rPr>
        <w:t>2</w:t>
      </w:r>
      <w:r w:rsidR="0081523A">
        <w:rPr>
          <w:rFonts w:ascii="Verdana" w:hAnsi="Verdana"/>
          <w:lang w:val="sv-SE"/>
        </w:rPr>
        <w:t>-03-</w:t>
      </w:r>
      <w:r w:rsidR="008D64DC">
        <w:rPr>
          <w:rFonts w:ascii="Verdana" w:hAnsi="Verdana"/>
          <w:lang w:val="sv-SE"/>
        </w:rPr>
        <w:t>24</w:t>
      </w:r>
      <w:r w:rsidR="0081523A">
        <w:rPr>
          <w:rFonts w:ascii="Verdana" w:hAnsi="Verdana"/>
          <w:lang w:val="sv-SE"/>
        </w:rPr>
        <w:t>.</w:t>
      </w:r>
    </w:p>
    <w:p w14:paraId="79973008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</w:p>
    <w:p w14:paraId="381A97DF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</w:p>
    <w:p w14:paraId="6F410E51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</w:p>
    <w:p w14:paraId="2DCF1E21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</w:p>
    <w:p w14:paraId="7DC3B69F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  <w:r>
        <w:rPr>
          <w:rFonts w:ascii="Verdana" w:hAnsi="Verdana"/>
          <w:lang w:val="sv-SE"/>
        </w:rPr>
        <w:t>Plats:</w:t>
      </w:r>
      <w:r>
        <w:rPr>
          <w:rFonts w:ascii="Verdana" w:hAnsi="Verdana"/>
          <w:lang w:val="sv-SE"/>
        </w:rPr>
        <w:br/>
      </w:r>
      <w:r>
        <w:rPr>
          <w:rFonts w:ascii="Verdana" w:hAnsi="Verdana"/>
          <w:lang w:val="sv-SE"/>
        </w:rPr>
        <w:br/>
        <w:t>Datum:</w:t>
      </w:r>
    </w:p>
    <w:p w14:paraId="5841DB69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</w:p>
    <w:p w14:paraId="718B297A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</w:p>
    <w:p w14:paraId="02C32177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  <w:r>
        <w:rPr>
          <w:rFonts w:ascii="Verdana" w:hAnsi="Verdana"/>
          <w:lang w:val="sv-SE"/>
        </w:rPr>
        <w:t>Signatur (a</w:t>
      </w:r>
      <w:r w:rsidR="00991447">
        <w:rPr>
          <w:rFonts w:ascii="Verdana" w:hAnsi="Verdana"/>
          <w:lang w:val="sv-SE"/>
        </w:rPr>
        <w:t>v</w:t>
      </w:r>
      <w:r>
        <w:rPr>
          <w:rFonts w:ascii="Verdana" w:hAnsi="Verdana"/>
          <w:lang w:val="sv-SE"/>
        </w:rPr>
        <w:t xml:space="preserve"> den som ger fullmakten)</w:t>
      </w:r>
      <w:r>
        <w:rPr>
          <w:rFonts w:ascii="Verdana" w:hAnsi="Verdana"/>
          <w:lang w:val="sv-SE"/>
        </w:rPr>
        <w:br/>
      </w:r>
      <w:r>
        <w:rPr>
          <w:rFonts w:ascii="Verdana" w:hAnsi="Verdana"/>
          <w:lang w:val="sv-SE"/>
        </w:rPr>
        <w:br/>
      </w:r>
      <w:r>
        <w:rPr>
          <w:rFonts w:ascii="Verdana" w:hAnsi="Verdana"/>
          <w:lang w:val="sv-SE"/>
        </w:rPr>
        <w:br/>
      </w:r>
    </w:p>
    <w:p w14:paraId="12E77453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  <w:proofErr w:type="gramStart"/>
      <w:r>
        <w:rPr>
          <w:rFonts w:ascii="Verdana" w:hAnsi="Verdana"/>
          <w:lang w:val="sv-SE"/>
        </w:rPr>
        <w:t>---</w:t>
      </w:r>
      <w:proofErr w:type="gramEnd"/>
      <w:r>
        <w:rPr>
          <w:rFonts w:ascii="Verdana" w:hAnsi="Verdana"/>
          <w:lang w:val="sv-SE"/>
        </w:rPr>
        <w:t>-----------------------------------------------------------------</w:t>
      </w:r>
    </w:p>
    <w:p w14:paraId="5466606E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  <w:r>
        <w:rPr>
          <w:rFonts w:ascii="Verdana" w:hAnsi="Verdana"/>
          <w:lang w:val="sv-SE"/>
        </w:rPr>
        <w:t>Namnförtydligande:</w:t>
      </w:r>
    </w:p>
    <w:p w14:paraId="768E495A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</w:p>
    <w:p w14:paraId="4BA10964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</w:p>
    <w:p w14:paraId="7BF2195E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</w:p>
    <w:p w14:paraId="11C41566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  <w:r>
        <w:rPr>
          <w:rFonts w:ascii="Verdana" w:hAnsi="Verdana"/>
          <w:lang w:val="sv-SE"/>
        </w:rPr>
        <w:t>Ovanstående signaturer har bevittnats av:</w:t>
      </w:r>
      <w:r>
        <w:rPr>
          <w:rFonts w:ascii="Verdana" w:hAnsi="Verdana"/>
          <w:lang w:val="sv-SE"/>
        </w:rPr>
        <w:br/>
      </w:r>
    </w:p>
    <w:p w14:paraId="2A75B369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</w:p>
    <w:p w14:paraId="00709652" w14:textId="77777777" w:rsidR="00AA74F0" w:rsidRPr="000D04D2" w:rsidRDefault="00AA74F0" w:rsidP="000B27C1">
      <w:pPr>
        <w:suppressAutoHyphens w:val="0"/>
        <w:rPr>
          <w:rFonts w:ascii="Verdana" w:hAnsi="Verdana"/>
          <w:lang w:val="sv-SE"/>
        </w:rPr>
      </w:pPr>
      <w:r>
        <w:rPr>
          <w:rFonts w:ascii="Verdana" w:hAnsi="Verdana"/>
          <w:lang w:val="sv-SE"/>
        </w:rPr>
        <w:t>Namn</w:t>
      </w:r>
      <w:proofErr w:type="gramStart"/>
      <w:r>
        <w:rPr>
          <w:rFonts w:ascii="Verdana" w:hAnsi="Verdana"/>
          <w:lang w:val="sv-SE"/>
        </w:rPr>
        <w:t>………………………………………………………………</w:t>
      </w:r>
      <w:proofErr w:type="gramEnd"/>
      <w:r>
        <w:rPr>
          <w:rFonts w:ascii="Verdana" w:hAnsi="Verdana"/>
          <w:lang w:val="sv-SE"/>
        </w:rPr>
        <w:t>Personnr………………………</w:t>
      </w:r>
      <w:r w:rsidR="00991447" w:rsidRPr="000D04D2">
        <w:rPr>
          <w:rFonts w:ascii="Verdana" w:hAnsi="Verdana"/>
          <w:lang w:val="sv-SE"/>
        </w:rPr>
        <w:t xml:space="preserve"> </w:t>
      </w:r>
    </w:p>
    <w:sectPr w:rsidR="00AA74F0" w:rsidRPr="000D04D2">
      <w:footerReference w:type="default" r:id="rId8"/>
      <w:footnotePr>
        <w:pos w:val="beneathText"/>
      </w:footnotePr>
      <w:pgSz w:w="11905" w:h="16837"/>
      <w:pgMar w:top="1438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8DA04" w14:textId="77777777" w:rsidR="002C0B92" w:rsidRDefault="002C0B92" w:rsidP="004660CE">
      <w:r>
        <w:separator/>
      </w:r>
    </w:p>
  </w:endnote>
  <w:endnote w:type="continuationSeparator" w:id="0">
    <w:p w14:paraId="7AD535F8" w14:textId="77777777" w:rsidR="002C0B92" w:rsidRDefault="002C0B92" w:rsidP="00466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.New.Roman091.688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B2F8D" w14:textId="48F66442" w:rsidR="004660CE" w:rsidRDefault="00CA5F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1CAD860" wp14:editId="42C98B6B">
              <wp:simplePos x="0" y="0"/>
              <wp:positionH relativeFrom="page">
                <wp:posOffset>0</wp:posOffset>
              </wp:positionH>
              <wp:positionV relativeFrom="page">
                <wp:posOffset>10234295</wp:posOffset>
              </wp:positionV>
              <wp:extent cx="7559675" cy="266700"/>
              <wp:effectExtent l="0" t="3810" r="3175" b="0"/>
              <wp:wrapNone/>
              <wp:docPr id="1" name="MSIPCM7053426f86ef321d656bdfb0" descr="{&quot;HashCode&quot;:1010195664,&quot;Height&quot;:841.0,&quot;Width&quot;:595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DB9B50" w14:textId="62A19D00" w:rsidR="004660CE" w:rsidRPr="004660CE" w:rsidRDefault="004660CE" w:rsidP="004660CE">
                          <w:pPr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25400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CAD860" id="_x0000_t202" coordsize="21600,21600" o:spt="202" path="m,l,21600r21600,l21600,xe">
              <v:stroke joinstyle="miter"/>
              <v:path gradientshapeok="t" o:connecttype="rect"/>
            </v:shapetype>
            <v:shape id="MSIPCM7053426f86ef321d656bdfb0" o:spid="_x0000_s1026" type="#_x0000_t202" alt="{&quot;HashCode&quot;:1010195664,&quot;Height&quot;:841.0,&quot;Width&quot;:595.0,&quot;Placement&quot;:&quot;Footer&quot;,&quot;Index&quot;:&quot;Primary&quot;,&quot;Section&quot;:1,&quot;Top&quot;:0.0,&quot;Left&quot;:0.0}" style="position:absolute;margin-left:0;margin-top:805.85pt;width:595.25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" o:allowincell="f" filled="f" stroked="f">
              <v:textbox inset="20pt,0,,0">
                <w:txbxContent>
                  <w:p w14:paraId="7DDB9B50" w14:textId="62A19D00" w:rsidR="004660CE" w:rsidRPr="004660CE" w:rsidRDefault="004660CE" w:rsidP="004660CE">
                    <w:pPr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70A74" w14:textId="77777777" w:rsidR="002C0B92" w:rsidRDefault="002C0B92" w:rsidP="004660CE">
      <w:r>
        <w:separator/>
      </w:r>
    </w:p>
  </w:footnote>
  <w:footnote w:type="continuationSeparator" w:id="0">
    <w:p w14:paraId="7375936A" w14:textId="77777777" w:rsidR="002C0B92" w:rsidRDefault="002C0B92" w:rsidP="004660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2A7D26CC"/>
    <w:multiLevelType w:val="multilevel"/>
    <w:tmpl w:val="D6C4C7D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8561B5"/>
    <w:multiLevelType w:val="hybridMultilevel"/>
    <w:tmpl w:val="1938FFFC"/>
    <w:lvl w:ilvl="0" w:tplc="EBF6E9B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ED613D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D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0CF29C8"/>
    <w:multiLevelType w:val="hybridMultilevel"/>
    <w:tmpl w:val="18DC28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71634C"/>
    <w:multiLevelType w:val="hybridMultilevel"/>
    <w:tmpl w:val="620861E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A226F0"/>
    <w:multiLevelType w:val="multilevel"/>
    <w:tmpl w:val="1574427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61B35022"/>
    <w:multiLevelType w:val="hybridMultilevel"/>
    <w:tmpl w:val="5B1A8B14"/>
    <w:lvl w:ilvl="0" w:tplc="041D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A1756B"/>
    <w:multiLevelType w:val="hybridMultilevel"/>
    <w:tmpl w:val="2CDA0064"/>
    <w:lvl w:ilvl="0" w:tplc="5F780EC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8A700F"/>
    <w:multiLevelType w:val="multilevel"/>
    <w:tmpl w:val="92CE6C9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6E284BAF"/>
    <w:multiLevelType w:val="hybridMultilevel"/>
    <w:tmpl w:val="78606A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10"/>
  </w:num>
  <w:num w:numId="7">
    <w:abstractNumId w:val="7"/>
  </w:num>
  <w:num w:numId="8">
    <w:abstractNumId w:val="3"/>
  </w:num>
  <w:num w:numId="9">
    <w:abstractNumId w:val="8"/>
  </w:num>
  <w:num w:numId="10">
    <w:abstractNumId w:val="9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58D"/>
    <w:rsid w:val="00003D5F"/>
    <w:rsid w:val="00010752"/>
    <w:rsid w:val="000248EF"/>
    <w:rsid w:val="00025581"/>
    <w:rsid w:val="00034785"/>
    <w:rsid w:val="00034C2A"/>
    <w:rsid w:val="00040DDB"/>
    <w:rsid w:val="00043ED3"/>
    <w:rsid w:val="00057B89"/>
    <w:rsid w:val="00063836"/>
    <w:rsid w:val="00077BC6"/>
    <w:rsid w:val="00085A26"/>
    <w:rsid w:val="000A4546"/>
    <w:rsid w:val="000B27C1"/>
    <w:rsid w:val="000C1BD7"/>
    <w:rsid w:val="000D04D2"/>
    <w:rsid w:val="000D1D2F"/>
    <w:rsid w:val="00110328"/>
    <w:rsid w:val="00112937"/>
    <w:rsid w:val="001278DB"/>
    <w:rsid w:val="001356FE"/>
    <w:rsid w:val="00141179"/>
    <w:rsid w:val="00160649"/>
    <w:rsid w:val="00191033"/>
    <w:rsid w:val="001A235D"/>
    <w:rsid w:val="001A2F1F"/>
    <w:rsid w:val="001E3577"/>
    <w:rsid w:val="001E69F4"/>
    <w:rsid w:val="002016FF"/>
    <w:rsid w:val="00215FD0"/>
    <w:rsid w:val="00226A7D"/>
    <w:rsid w:val="00230B79"/>
    <w:rsid w:val="00247218"/>
    <w:rsid w:val="00274DD6"/>
    <w:rsid w:val="0029327A"/>
    <w:rsid w:val="002B20A2"/>
    <w:rsid w:val="002C0B92"/>
    <w:rsid w:val="002F3CCB"/>
    <w:rsid w:val="00335471"/>
    <w:rsid w:val="00353BD0"/>
    <w:rsid w:val="00364CC4"/>
    <w:rsid w:val="00373B6F"/>
    <w:rsid w:val="003857A7"/>
    <w:rsid w:val="003876D5"/>
    <w:rsid w:val="003E1D7C"/>
    <w:rsid w:val="003F5BFF"/>
    <w:rsid w:val="004023CE"/>
    <w:rsid w:val="00425476"/>
    <w:rsid w:val="00425771"/>
    <w:rsid w:val="0042762D"/>
    <w:rsid w:val="00427F7B"/>
    <w:rsid w:val="0045590B"/>
    <w:rsid w:val="004660CE"/>
    <w:rsid w:val="004D1E46"/>
    <w:rsid w:val="004E4AD3"/>
    <w:rsid w:val="00503584"/>
    <w:rsid w:val="0052634F"/>
    <w:rsid w:val="005278D1"/>
    <w:rsid w:val="00532835"/>
    <w:rsid w:val="005331F3"/>
    <w:rsid w:val="0053582F"/>
    <w:rsid w:val="00543CB0"/>
    <w:rsid w:val="00570003"/>
    <w:rsid w:val="005A31BD"/>
    <w:rsid w:val="005A3701"/>
    <w:rsid w:val="005C1EE3"/>
    <w:rsid w:val="005E537D"/>
    <w:rsid w:val="005F2BCA"/>
    <w:rsid w:val="006009DE"/>
    <w:rsid w:val="00615988"/>
    <w:rsid w:val="00621996"/>
    <w:rsid w:val="00627BDF"/>
    <w:rsid w:val="00673792"/>
    <w:rsid w:val="0069509B"/>
    <w:rsid w:val="006A673B"/>
    <w:rsid w:val="006D65A1"/>
    <w:rsid w:val="00713D59"/>
    <w:rsid w:val="00717088"/>
    <w:rsid w:val="007200FB"/>
    <w:rsid w:val="007907DC"/>
    <w:rsid w:val="00793D36"/>
    <w:rsid w:val="0079525D"/>
    <w:rsid w:val="007F269B"/>
    <w:rsid w:val="00803C68"/>
    <w:rsid w:val="0081523A"/>
    <w:rsid w:val="008267DC"/>
    <w:rsid w:val="00832713"/>
    <w:rsid w:val="0086419D"/>
    <w:rsid w:val="00864BC9"/>
    <w:rsid w:val="00865E7A"/>
    <w:rsid w:val="008910BA"/>
    <w:rsid w:val="00893A68"/>
    <w:rsid w:val="008D1682"/>
    <w:rsid w:val="008D64DC"/>
    <w:rsid w:val="00911FDD"/>
    <w:rsid w:val="0092469D"/>
    <w:rsid w:val="00946A19"/>
    <w:rsid w:val="00981524"/>
    <w:rsid w:val="00991447"/>
    <w:rsid w:val="009B1640"/>
    <w:rsid w:val="009D7E67"/>
    <w:rsid w:val="009F385F"/>
    <w:rsid w:val="00A1094C"/>
    <w:rsid w:val="00A22A93"/>
    <w:rsid w:val="00A2677C"/>
    <w:rsid w:val="00A31838"/>
    <w:rsid w:val="00A344F1"/>
    <w:rsid w:val="00A44295"/>
    <w:rsid w:val="00A46122"/>
    <w:rsid w:val="00A83E10"/>
    <w:rsid w:val="00A96DA5"/>
    <w:rsid w:val="00AA74F0"/>
    <w:rsid w:val="00AC144C"/>
    <w:rsid w:val="00AE7403"/>
    <w:rsid w:val="00B35498"/>
    <w:rsid w:val="00B422F8"/>
    <w:rsid w:val="00B46049"/>
    <w:rsid w:val="00B5712F"/>
    <w:rsid w:val="00B75AAA"/>
    <w:rsid w:val="00B93451"/>
    <w:rsid w:val="00B93A70"/>
    <w:rsid w:val="00BB4DB7"/>
    <w:rsid w:val="00BC6BD4"/>
    <w:rsid w:val="00BC6C69"/>
    <w:rsid w:val="00C00DC9"/>
    <w:rsid w:val="00C273E1"/>
    <w:rsid w:val="00C36D84"/>
    <w:rsid w:val="00C55A09"/>
    <w:rsid w:val="00C74463"/>
    <w:rsid w:val="00C84198"/>
    <w:rsid w:val="00C92D53"/>
    <w:rsid w:val="00CA5FEE"/>
    <w:rsid w:val="00D40222"/>
    <w:rsid w:val="00D42B0E"/>
    <w:rsid w:val="00D44760"/>
    <w:rsid w:val="00D5058D"/>
    <w:rsid w:val="00D52B7B"/>
    <w:rsid w:val="00D665D6"/>
    <w:rsid w:val="00D66C4A"/>
    <w:rsid w:val="00DA34B9"/>
    <w:rsid w:val="00DD4CF4"/>
    <w:rsid w:val="00E0616A"/>
    <w:rsid w:val="00E16B6A"/>
    <w:rsid w:val="00E2499A"/>
    <w:rsid w:val="00E37C01"/>
    <w:rsid w:val="00E44A1A"/>
    <w:rsid w:val="00E81116"/>
    <w:rsid w:val="00E868AB"/>
    <w:rsid w:val="00EA0B39"/>
    <w:rsid w:val="00EB6709"/>
    <w:rsid w:val="00EC0EEE"/>
    <w:rsid w:val="00EF18CC"/>
    <w:rsid w:val="00F1039A"/>
    <w:rsid w:val="00F11A6D"/>
    <w:rsid w:val="00F1236B"/>
    <w:rsid w:val="00F13657"/>
    <w:rsid w:val="00F21FF4"/>
    <w:rsid w:val="00F26871"/>
    <w:rsid w:val="00F34F92"/>
    <w:rsid w:val="00F40B0A"/>
    <w:rsid w:val="00F40D18"/>
    <w:rsid w:val="00F433E8"/>
    <w:rsid w:val="00F440A8"/>
    <w:rsid w:val="00F4535B"/>
    <w:rsid w:val="00F71D58"/>
    <w:rsid w:val="00F84280"/>
    <w:rsid w:val="00FC6E81"/>
    <w:rsid w:val="00FD1945"/>
    <w:rsid w:val="00FD4A0B"/>
    <w:rsid w:val="00FF1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ADF28E9"/>
  <w14:defaultImageDpi w14:val="300"/>
  <w15:chartTrackingRefBased/>
  <w15:docId w15:val="{B02AA50B-8253-4B44-8B7E-0B8F677A4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val="en-GB"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autoSpaceDE w:val="0"/>
      <w:outlineLvl w:val="0"/>
    </w:pPr>
    <w:rPr>
      <w:rFonts w:ascii="Times.New.Roman091.688" w:hAnsi="Times.New.Roman091.688"/>
      <w:b/>
      <w:bCs/>
      <w:sz w:val="22"/>
      <w:szCs w:val="22"/>
      <w:lang w:val="sv-SE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autoSpaceDE w:val="0"/>
      <w:outlineLvl w:val="1"/>
    </w:pPr>
    <w:rPr>
      <w:rFonts w:ascii="Verdana" w:hAnsi="Verdana"/>
      <w:b/>
      <w:bCs/>
      <w:sz w:val="44"/>
      <w:szCs w:val="22"/>
      <w:lang w:val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pPr>
      <w:autoSpaceDE w:val="0"/>
    </w:pPr>
    <w:rPr>
      <w:rFonts w:ascii="Verdana" w:hAnsi="Verdana"/>
      <w:sz w:val="20"/>
      <w:szCs w:val="22"/>
      <w:lang w:val="sv-SE"/>
    </w:r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BodyText2">
    <w:name w:val="Body Text 2"/>
    <w:basedOn w:val="Normal"/>
    <w:pPr>
      <w:autoSpaceDE w:val="0"/>
    </w:pPr>
    <w:rPr>
      <w:rFonts w:ascii="Verdana" w:hAnsi="Verdana"/>
      <w:b/>
      <w:bCs/>
      <w:sz w:val="36"/>
      <w:szCs w:val="22"/>
      <w:lang w:val="sv-SE"/>
    </w:rPr>
  </w:style>
  <w:style w:type="paragraph" w:customStyle="1" w:styleId="ListParagraph1">
    <w:name w:val="List Paragraph1"/>
    <w:basedOn w:val="Normal"/>
    <w:uiPriority w:val="34"/>
    <w:qFormat/>
    <w:rsid w:val="00364CC4"/>
    <w:pPr>
      <w:ind w:left="1304"/>
    </w:pPr>
  </w:style>
  <w:style w:type="character" w:customStyle="1" w:styleId="apple-converted-space">
    <w:name w:val="apple-converted-space"/>
    <w:rsid w:val="00BC6C69"/>
  </w:style>
  <w:style w:type="paragraph" w:styleId="HTMLPreformatted">
    <w:name w:val="HTML Preformatted"/>
    <w:basedOn w:val="Normal"/>
    <w:link w:val="HTMLPreformattedChar"/>
    <w:uiPriority w:val="99"/>
    <w:unhideWhenUsed/>
    <w:rsid w:val="00893A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" w:hAnsi="Courier" w:cs="Courier"/>
      <w:sz w:val="20"/>
      <w:szCs w:val="20"/>
      <w:lang w:val="sv-SE" w:eastAsia="sv-SE"/>
    </w:rPr>
  </w:style>
  <w:style w:type="character" w:customStyle="1" w:styleId="HTMLPreformattedChar">
    <w:name w:val="HTML Preformatted Char"/>
    <w:link w:val="HTMLPreformatted"/>
    <w:uiPriority w:val="99"/>
    <w:rsid w:val="00893A68"/>
    <w:rPr>
      <w:rFonts w:ascii="Courier" w:hAnsi="Courier" w:cs="Courier"/>
    </w:rPr>
  </w:style>
  <w:style w:type="paragraph" w:styleId="Header">
    <w:name w:val="header"/>
    <w:basedOn w:val="Normal"/>
    <w:link w:val="HeaderChar"/>
    <w:rsid w:val="004660CE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rsid w:val="004660CE"/>
    <w:rPr>
      <w:sz w:val="24"/>
      <w:szCs w:val="24"/>
      <w:lang w:val="en-GB" w:eastAsia="ar-SA"/>
    </w:rPr>
  </w:style>
  <w:style w:type="paragraph" w:styleId="Footer">
    <w:name w:val="footer"/>
    <w:basedOn w:val="Normal"/>
    <w:link w:val="FooterChar"/>
    <w:rsid w:val="004660CE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rsid w:val="004660CE"/>
    <w:rPr>
      <w:sz w:val="24"/>
      <w:szCs w:val="24"/>
      <w:lang w:val="en-GB" w:eastAsia="ar-SA"/>
    </w:rPr>
  </w:style>
  <w:style w:type="character" w:styleId="Strong">
    <w:name w:val="Strong"/>
    <w:uiPriority w:val="22"/>
    <w:qFormat/>
    <w:rsid w:val="0081523A"/>
    <w:rPr>
      <w:b/>
      <w:bCs/>
    </w:rPr>
  </w:style>
  <w:style w:type="paragraph" w:styleId="ListParagraph">
    <w:name w:val="List Paragraph"/>
    <w:basedOn w:val="Normal"/>
    <w:uiPriority w:val="72"/>
    <w:qFormat/>
    <w:rsid w:val="00215FD0"/>
    <w:pPr>
      <w:ind w:left="720"/>
      <w:contextualSpacing/>
    </w:pPr>
  </w:style>
  <w:style w:type="character" w:styleId="Hyperlink">
    <w:name w:val="Hyperlink"/>
    <w:basedOn w:val="DefaultParagraphFont"/>
    <w:rsid w:val="00B571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712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AC14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53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2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5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5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3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ÅRSMÖTE SHKK</vt:lpstr>
      <vt:lpstr>ÅRSMÖTE SHKK</vt:lpstr>
      <vt:lpstr>ÅRSMÖTE SHKK</vt:lpstr>
    </vt:vector>
  </TitlesOfParts>
  <Company>Bolaget AB</Company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ÅRSMÖTE SHKK</dc:title>
  <dc:subject/>
  <dc:creator>Per-Åke Minborg</dc:creator>
  <cp:keywords/>
  <cp:lastModifiedBy>Ballay, Niklas</cp:lastModifiedBy>
  <cp:revision>2</cp:revision>
  <dcterms:created xsi:type="dcterms:W3CDTF">2022-03-21T19:32:00Z</dcterms:created>
  <dcterms:modified xsi:type="dcterms:W3CDTF">2022-03-21T19:32:00Z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c8d6ef0-491d-4f17-aead-12ed260929f1_Enabled">
    <vt:lpwstr>True</vt:lpwstr>
  </property>
  <property fmtid="{D5CDD505-2E9C-101B-9397-08002B2CF9AE}" pid="3" name="MSIP_Label_4c8d6ef0-491d-4f17-aead-12ed260929f1_SiteId">
    <vt:lpwstr>f101208c-39d3-4c8a-8cc7-ad896b25954f</vt:lpwstr>
  </property>
  <property fmtid="{D5CDD505-2E9C-101B-9397-08002B2CF9AE}" pid="4" name="MSIP_Label_4c8d6ef0-491d-4f17-aead-12ed260929f1_Owner">
    <vt:lpwstr>Pontus.WINQVIST@essity.com</vt:lpwstr>
  </property>
  <property fmtid="{D5CDD505-2E9C-101B-9397-08002B2CF9AE}" pid="5" name="MSIP_Label_4c8d6ef0-491d-4f17-aead-12ed260929f1_SetDate">
    <vt:lpwstr>2019-03-20T19:43:23.8519242Z</vt:lpwstr>
  </property>
  <property fmtid="{D5CDD505-2E9C-101B-9397-08002B2CF9AE}" pid="6" name="MSIP_Label_4c8d6ef0-491d-4f17-aead-12ed260929f1_Name">
    <vt:lpwstr>Internal</vt:lpwstr>
  </property>
  <property fmtid="{D5CDD505-2E9C-101B-9397-08002B2CF9AE}" pid="7" name="MSIP_Label_4c8d6ef0-491d-4f17-aead-12ed260929f1_Application">
    <vt:lpwstr>Microsoft Azure Information Protection</vt:lpwstr>
  </property>
  <property fmtid="{D5CDD505-2E9C-101B-9397-08002B2CF9AE}" pid="8" name="MSIP_Label_4c8d6ef0-491d-4f17-aead-12ed260929f1_Extended_MSFT_Method">
    <vt:lpwstr>Automatic</vt:lpwstr>
  </property>
  <property fmtid="{D5CDD505-2E9C-101B-9397-08002B2CF9AE}" pid="9" name="Sensitivity">
    <vt:lpwstr>Internal</vt:lpwstr>
  </property>
</Properties>
</file>