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4A4D2B" w14:textId="72E810AD" w:rsidR="00226A7D" w:rsidRDefault="00CA5FEE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 wp14:anchorId="7A436CBA" wp14:editId="3835617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1B8C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7050BB26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64289338" w14:textId="002E7BD0" w:rsidR="00226A7D" w:rsidRDefault="00226A7D" w:rsidP="00063836">
      <w:pPr>
        <w:pStyle w:val="BodyText2"/>
      </w:pPr>
      <w:r>
        <w:t xml:space="preserve">Kallelse till årsmöte i </w:t>
      </w:r>
      <w:r w:rsidR="00063836">
        <w:br/>
      </w:r>
      <w:r>
        <w:t xml:space="preserve">Stora Höga Kyokushin </w:t>
      </w:r>
      <w:r w:rsidR="00063836">
        <w:t>K</w:t>
      </w:r>
      <w:r>
        <w:t>arateklubb (SHKK)</w:t>
      </w:r>
    </w:p>
    <w:p w14:paraId="03A4B34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07E356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4D4B538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4F3913A3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BB33C70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62287E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75C576DF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336E38C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68610FA" w14:textId="59038374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b/>
          <w:bCs/>
          <w:szCs w:val="22"/>
          <w:lang w:val="sv-SE"/>
        </w:rPr>
        <w:t>Plats:</w:t>
      </w:r>
      <w:r>
        <w:rPr>
          <w:rFonts w:ascii="Verdana" w:hAnsi="Verdana"/>
          <w:b/>
          <w:bCs/>
          <w:szCs w:val="22"/>
          <w:lang w:val="sv-SE"/>
        </w:rPr>
        <w:tab/>
      </w:r>
      <w:r w:rsidR="00C55A09">
        <w:rPr>
          <w:rFonts w:ascii="Verdana" w:hAnsi="Verdana"/>
          <w:b/>
          <w:bCs/>
          <w:szCs w:val="22"/>
          <w:lang w:val="sv-SE"/>
        </w:rPr>
        <w:t xml:space="preserve">Mötet </w:t>
      </w:r>
      <w:r w:rsidR="00247218">
        <w:rPr>
          <w:rFonts w:ascii="Verdana" w:hAnsi="Verdana"/>
          <w:b/>
          <w:bCs/>
          <w:szCs w:val="22"/>
          <w:lang w:val="sv-SE"/>
        </w:rPr>
        <w:t>sker</w:t>
      </w:r>
      <w:r w:rsidR="00C55A09">
        <w:rPr>
          <w:rFonts w:ascii="Verdana" w:hAnsi="Verdana"/>
          <w:b/>
          <w:bCs/>
          <w:szCs w:val="22"/>
          <w:lang w:val="sv-SE"/>
        </w:rPr>
        <w:t xml:space="preserve"> digitalt. </w:t>
      </w:r>
    </w:p>
    <w:p w14:paraId="00460E0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A940545" w14:textId="02317212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b/>
          <w:bCs/>
          <w:szCs w:val="22"/>
          <w:lang w:val="sv-SE"/>
        </w:rPr>
        <w:t>Tid:</w:t>
      </w:r>
      <w:r>
        <w:rPr>
          <w:rFonts w:ascii="Verdana" w:hAnsi="Verdana"/>
          <w:b/>
          <w:bCs/>
          <w:szCs w:val="22"/>
          <w:lang w:val="sv-SE"/>
        </w:rPr>
        <w:tab/>
      </w:r>
      <w:r>
        <w:rPr>
          <w:rFonts w:ascii="Verdana" w:hAnsi="Verdana"/>
          <w:szCs w:val="22"/>
          <w:lang w:val="sv-SE"/>
        </w:rPr>
        <w:tab/>
      </w:r>
      <w:r w:rsidR="000D04D2">
        <w:rPr>
          <w:rFonts w:ascii="Verdana" w:hAnsi="Verdana"/>
          <w:szCs w:val="22"/>
          <w:lang w:val="sv-SE"/>
        </w:rPr>
        <w:t>2</w:t>
      </w:r>
      <w:r w:rsidR="00B46049">
        <w:rPr>
          <w:rFonts w:ascii="Verdana" w:hAnsi="Verdana"/>
          <w:szCs w:val="22"/>
          <w:lang w:val="sv-SE"/>
        </w:rPr>
        <w:t>7</w:t>
      </w:r>
      <w:r w:rsidR="0079525D">
        <w:rPr>
          <w:rFonts w:ascii="Verdana" w:hAnsi="Verdana"/>
          <w:szCs w:val="22"/>
          <w:lang w:val="sv-SE"/>
        </w:rPr>
        <w:t xml:space="preserve"> mars 20</w:t>
      </w:r>
      <w:r w:rsidR="000D04D2">
        <w:rPr>
          <w:rFonts w:ascii="Verdana" w:hAnsi="Verdana"/>
          <w:szCs w:val="22"/>
          <w:lang w:val="sv-SE"/>
        </w:rPr>
        <w:t>20</w:t>
      </w:r>
      <w:r w:rsidR="00425476">
        <w:rPr>
          <w:rFonts w:ascii="Verdana" w:hAnsi="Verdana"/>
          <w:szCs w:val="22"/>
          <w:lang w:val="sv-SE"/>
        </w:rPr>
        <w:t xml:space="preserve">, kl </w:t>
      </w:r>
      <w:r w:rsidR="00F21FF4">
        <w:rPr>
          <w:rFonts w:ascii="Verdana" w:hAnsi="Verdana"/>
          <w:szCs w:val="22"/>
          <w:lang w:val="sv-SE"/>
        </w:rPr>
        <w:t>1</w:t>
      </w:r>
      <w:r w:rsidR="00B46049">
        <w:rPr>
          <w:rFonts w:ascii="Verdana" w:hAnsi="Verdana"/>
          <w:szCs w:val="22"/>
          <w:lang w:val="sv-SE"/>
        </w:rPr>
        <w:t>1</w:t>
      </w:r>
      <w:r w:rsidR="00F21FF4">
        <w:rPr>
          <w:rFonts w:ascii="Verdana" w:hAnsi="Verdana"/>
          <w:szCs w:val="22"/>
          <w:lang w:val="sv-SE"/>
        </w:rPr>
        <w:t>.</w:t>
      </w:r>
      <w:r w:rsidR="00B46049">
        <w:rPr>
          <w:rFonts w:ascii="Verdana" w:hAnsi="Verdana"/>
          <w:szCs w:val="22"/>
          <w:lang w:val="sv-SE"/>
        </w:rPr>
        <w:t>0</w:t>
      </w:r>
      <w:r w:rsidR="00F21FF4">
        <w:rPr>
          <w:rFonts w:ascii="Verdana" w:hAnsi="Verdana"/>
          <w:szCs w:val="22"/>
          <w:lang w:val="sv-SE"/>
        </w:rPr>
        <w:t>0</w:t>
      </w:r>
    </w:p>
    <w:p w14:paraId="3B9AF7CB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4320F2C8" w14:textId="77777777" w:rsidR="00226A7D" w:rsidRDefault="00226A7D">
      <w:pPr>
        <w:pStyle w:val="BodyText"/>
        <w:ind w:left="1440" w:hanging="1440"/>
        <w:rPr>
          <w:sz w:val="24"/>
        </w:rPr>
      </w:pPr>
      <w:r>
        <w:rPr>
          <w:b/>
          <w:bCs/>
          <w:sz w:val="24"/>
        </w:rPr>
        <w:t>Klädsel:</w:t>
      </w:r>
      <w:r>
        <w:rPr>
          <w:sz w:val="24"/>
        </w:rPr>
        <w:tab/>
      </w:r>
      <w:r w:rsidR="00E868AB">
        <w:rPr>
          <w:sz w:val="24"/>
        </w:rPr>
        <w:t>Vanliga kläder</w:t>
      </w:r>
    </w:p>
    <w:p w14:paraId="620EAC0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67E9C242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0DCE4FA5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Alla medlemmar och målsmän till medlemmar under 16 år hälsas </w:t>
      </w:r>
      <w:r w:rsidR="00B93A70">
        <w:rPr>
          <w:rFonts w:ascii="Verdana" w:hAnsi="Verdana"/>
          <w:szCs w:val="22"/>
          <w:lang w:val="sv-SE"/>
        </w:rPr>
        <w:t xml:space="preserve">varmt </w:t>
      </w:r>
      <w:r>
        <w:rPr>
          <w:rFonts w:ascii="Verdana" w:hAnsi="Verdana"/>
          <w:szCs w:val="22"/>
          <w:lang w:val="sv-SE"/>
        </w:rPr>
        <w:t>välkomna till årsmötet. På nästföljande sidor kan du läsa mer om vad vi kommer att behandla på mötet samt om våra planer framöver</w:t>
      </w:r>
      <w:r w:rsidRPr="00EF18CC">
        <w:rPr>
          <w:rFonts w:ascii="Verdana" w:hAnsi="Verdana"/>
          <w:szCs w:val="22"/>
          <w:lang w:val="sv-SE"/>
        </w:rPr>
        <w:t>.</w:t>
      </w:r>
    </w:p>
    <w:p w14:paraId="2FA0B719" w14:textId="439CF700" w:rsidR="00832713" w:rsidRDefault="00832713">
      <w:pPr>
        <w:autoSpaceDE w:val="0"/>
        <w:rPr>
          <w:rFonts w:ascii="Verdana" w:hAnsi="Verdana"/>
          <w:szCs w:val="22"/>
          <w:lang w:val="sv-SE"/>
        </w:rPr>
      </w:pPr>
    </w:p>
    <w:p w14:paraId="77BC8853" w14:textId="139D35DC" w:rsidR="00832713" w:rsidRDefault="00832713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I år </w:t>
      </w:r>
      <w:r w:rsidR="00A44295">
        <w:rPr>
          <w:rFonts w:ascii="Verdana" w:hAnsi="Verdana"/>
          <w:szCs w:val="22"/>
          <w:lang w:val="sv-SE"/>
        </w:rPr>
        <w:t>har vi årsmötet digitalt, men nästa år – då träffas vi i dojon!</w:t>
      </w:r>
    </w:p>
    <w:p w14:paraId="1CDE3B2A" w14:textId="77777777" w:rsidR="000D04D2" w:rsidRDefault="000D04D2">
      <w:pPr>
        <w:autoSpaceDE w:val="0"/>
        <w:rPr>
          <w:rFonts w:ascii="Verdana" w:hAnsi="Verdana"/>
          <w:szCs w:val="22"/>
          <w:lang w:val="sv-SE"/>
        </w:rPr>
      </w:pPr>
    </w:p>
    <w:p w14:paraId="065839BF" w14:textId="7DD6DCCF" w:rsidR="00226A7D" w:rsidRPr="00E2499A" w:rsidRDefault="00E2499A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Om medlemmarna har förslag som önskas tas upp på årsmötet så skicka dem via mail till </w:t>
      </w:r>
      <w:hyperlink r:id="rId8" w:history="1">
        <w:r w:rsidR="00B5712F" w:rsidRPr="00EA4B3B">
          <w:rPr>
            <w:rStyle w:val="Hyperlink"/>
            <w:rFonts w:ascii="Verdana" w:hAnsi="Verdana"/>
            <w:szCs w:val="22"/>
            <w:lang w:val="sv-SE"/>
          </w:rPr>
          <w:t>info@shkk.se</w:t>
        </w:r>
      </w:hyperlink>
      <w:r w:rsidR="00B5712F">
        <w:rPr>
          <w:rFonts w:ascii="Verdana" w:hAnsi="Verdana"/>
          <w:szCs w:val="22"/>
          <w:lang w:val="sv-SE"/>
        </w:rPr>
        <w:t xml:space="preserve"> senast fredag den 26/3</w:t>
      </w:r>
    </w:p>
    <w:p w14:paraId="01ABFCC7" w14:textId="77777777" w:rsidR="00226A7D" w:rsidRPr="00E2499A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3E0D0E19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5E2AA95" w14:textId="20B6D2B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20BE6AA2" w14:textId="77777777" w:rsidR="00D665D6" w:rsidRDefault="00D665D6">
      <w:pPr>
        <w:autoSpaceDE w:val="0"/>
        <w:rPr>
          <w:rFonts w:ascii="Verdana" w:hAnsi="Verdana"/>
          <w:szCs w:val="22"/>
          <w:lang w:val="sv-SE"/>
        </w:rPr>
      </w:pPr>
    </w:p>
    <w:p w14:paraId="33B6C3E9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05869AD0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17EDD6E3" w14:textId="77777777" w:rsidR="00226A7D" w:rsidRDefault="00226A7D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Med vänlig hälsning,</w:t>
      </w:r>
    </w:p>
    <w:p w14:paraId="1A597438" w14:textId="77777777" w:rsidR="00226A7D" w:rsidRPr="00E2499A" w:rsidRDefault="00226A7D">
      <w:pPr>
        <w:autoSpaceDE w:val="0"/>
        <w:rPr>
          <w:rFonts w:ascii="Verdana" w:hAnsi="Verdana"/>
          <w:szCs w:val="22"/>
          <w:lang w:val="sv-SE"/>
        </w:rPr>
      </w:pPr>
    </w:p>
    <w:p w14:paraId="74CC5332" w14:textId="77777777" w:rsidR="00226A7D" w:rsidRDefault="007F269B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Styrelsen</w:t>
      </w:r>
    </w:p>
    <w:p w14:paraId="5DA0909C" w14:textId="167EF552" w:rsidR="00226A7D" w:rsidRDefault="00CA5FEE">
      <w:pPr>
        <w:pageBreakBefore/>
        <w:autoSpaceDE w:val="0"/>
        <w:rPr>
          <w:rFonts w:ascii="Verdana" w:hAnsi="Verdana"/>
          <w:sz w:val="20"/>
          <w:szCs w:val="22"/>
          <w:lang w:val="sv-SE"/>
        </w:rPr>
      </w:pPr>
      <w:r>
        <w:rPr>
          <w:noProof/>
        </w:rPr>
        <w:lastRenderedPageBreak/>
        <w:drawing>
          <wp:anchor distT="0" distB="0" distL="114935" distR="114935" simplePos="0" relativeHeight="251658240" behindDoc="1" locked="0" layoutInCell="1" allowOverlap="1" wp14:anchorId="07AF0A78" wp14:editId="55E6E8D4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9CCA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5803F5B4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AF5F234" w14:textId="77777777" w:rsidR="00226A7D" w:rsidRDefault="00226A7D">
      <w:pPr>
        <w:pStyle w:val="Heading2"/>
        <w:tabs>
          <w:tab w:val="left" w:pos="0"/>
        </w:tabs>
      </w:pPr>
    </w:p>
    <w:p w14:paraId="38597960" w14:textId="77777777" w:rsidR="00226A7D" w:rsidRDefault="00226A7D">
      <w:pPr>
        <w:pStyle w:val="Heading2"/>
        <w:tabs>
          <w:tab w:val="left" w:pos="0"/>
        </w:tabs>
      </w:pPr>
      <w:r>
        <w:t>ÅRSMÖTE SHKK</w:t>
      </w:r>
    </w:p>
    <w:p w14:paraId="5B92327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2A6C9DD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2A857AA7" w14:textId="77777777" w:rsidR="00215FD0" w:rsidRDefault="00215FD0" w:rsidP="00425476">
      <w:pPr>
        <w:autoSpaceDE w:val="0"/>
        <w:rPr>
          <w:rFonts w:ascii="Verdana" w:hAnsi="Verdana"/>
          <w:b/>
          <w:sz w:val="20"/>
          <w:szCs w:val="22"/>
          <w:lang w:val="sv-SE"/>
        </w:rPr>
      </w:pPr>
    </w:p>
    <w:p w14:paraId="239AD377" w14:textId="0889D38D" w:rsidR="00425476" w:rsidRPr="00425476" w:rsidRDefault="00425476" w:rsidP="00425476">
      <w:pPr>
        <w:autoSpaceDE w:val="0"/>
        <w:rPr>
          <w:rFonts w:ascii="Verdana" w:hAnsi="Verdana"/>
          <w:b/>
          <w:sz w:val="20"/>
          <w:szCs w:val="22"/>
          <w:lang w:val="sv-SE"/>
        </w:rPr>
      </w:pPr>
      <w:r w:rsidRPr="00425476">
        <w:rPr>
          <w:rFonts w:ascii="Verdana" w:hAnsi="Verdana"/>
          <w:b/>
          <w:sz w:val="20"/>
          <w:szCs w:val="22"/>
          <w:lang w:val="sv-SE"/>
        </w:rPr>
        <w:t>Agenda</w:t>
      </w:r>
    </w:p>
    <w:p w14:paraId="05AF4E35" w14:textId="77777777" w:rsidR="00425476" w:rsidRPr="00425476" w:rsidRDefault="00425476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Pr="00425476">
        <w:rPr>
          <w:rFonts w:ascii="Verdana" w:hAnsi="Verdana"/>
          <w:sz w:val="20"/>
          <w:szCs w:val="22"/>
          <w:lang w:val="sv-SE"/>
        </w:rPr>
        <w:t>1. Fastställande av röstlängd för mötet.</w:t>
      </w:r>
    </w:p>
    <w:p w14:paraId="3157EFCB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2. Val av ordförande och sekreterare för mötet.</w:t>
      </w:r>
    </w:p>
    <w:p w14:paraId="1596FC7D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3. Val av protokolljusterare och rösträknare.</w:t>
      </w:r>
    </w:p>
    <w:p w14:paraId="5C6114A9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4. Fråga om mötet har utlysts på rätt sätt.</w:t>
      </w:r>
    </w:p>
    <w:p w14:paraId="13627BA7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5. Fastställande av föredragningslista.</w:t>
      </w:r>
    </w:p>
    <w:p w14:paraId="442E6A7E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6. a) Styrelsens verksamhetsberätte</w:t>
      </w:r>
      <w:r w:rsidR="002016FF">
        <w:rPr>
          <w:rFonts w:ascii="Verdana" w:hAnsi="Verdana"/>
          <w:sz w:val="20"/>
          <w:szCs w:val="22"/>
          <w:lang w:val="sv-SE"/>
        </w:rPr>
        <w:t>lse för det senaste verksamhetsåret.</w:t>
      </w:r>
    </w:p>
    <w:p w14:paraId="43B83FC9" w14:textId="77777777" w:rsidR="00425476" w:rsidRPr="00425476" w:rsidRDefault="00425476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 w:rsidRPr="00425476">
        <w:rPr>
          <w:rFonts w:ascii="Verdana" w:hAnsi="Verdana"/>
          <w:sz w:val="20"/>
          <w:szCs w:val="22"/>
          <w:lang w:val="sv-SE"/>
        </w:rPr>
        <w:t>b) Styrelsens förvaltningsberättelse (balans- och resultaträkning) för det senaste räkenskapsåret.</w:t>
      </w:r>
    </w:p>
    <w:p w14:paraId="0E73DDF6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7. Revisorernas berättelse över styrelsens förvaltning under det senaste verksamhets-/räkenskapsåret.</w:t>
      </w:r>
    </w:p>
    <w:p w14:paraId="0E16D4FA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8. Fråga om ansvarsfrihet för styrelsen för den tid revisionen avser.</w:t>
      </w:r>
    </w:p>
    <w:p w14:paraId="1CF52D8D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9. Fastställande av medlemsavgifter.</w:t>
      </w:r>
    </w:p>
    <w:p w14:paraId="04E12C94" w14:textId="77777777" w:rsidR="00425476" w:rsidRPr="00425476" w:rsidRDefault="00503584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="00425476" w:rsidRPr="00425476">
        <w:rPr>
          <w:rFonts w:ascii="Verdana" w:hAnsi="Verdana"/>
          <w:sz w:val="20"/>
          <w:szCs w:val="22"/>
          <w:lang w:val="sv-SE"/>
        </w:rPr>
        <w:t>10. Fastställande av verksamhetsplan samt behandling av budget för det kommande verksamhets-/räkenskapsåret.</w:t>
      </w:r>
    </w:p>
    <w:p w14:paraId="4D77DFA3" w14:textId="77777777" w:rsidR="00425476" w:rsidRPr="00425476" w:rsidRDefault="00425476" w:rsidP="00425476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0ACB610F" w14:textId="77777777" w:rsidR="00425476" w:rsidRPr="00425476" w:rsidRDefault="00425476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 w:rsidRPr="00425476">
        <w:rPr>
          <w:rFonts w:ascii="Verdana" w:hAnsi="Verdana"/>
          <w:sz w:val="20"/>
          <w:szCs w:val="22"/>
          <w:lang w:val="sv-SE"/>
        </w:rPr>
        <w:t>11. Behandling av styrelsens förslag och i rätt tid inkomna motioner.</w:t>
      </w:r>
    </w:p>
    <w:p w14:paraId="3757450E" w14:textId="77777777" w:rsidR="00425476" w:rsidRPr="00425476" w:rsidRDefault="00425476" w:rsidP="00425476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Pr="00425476">
        <w:rPr>
          <w:rFonts w:ascii="Verdana" w:hAnsi="Verdana"/>
          <w:sz w:val="20"/>
          <w:szCs w:val="22"/>
          <w:lang w:val="sv-SE"/>
        </w:rPr>
        <w:t xml:space="preserve">12. </w:t>
      </w:r>
      <w:r w:rsidR="002016FF">
        <w:rPr>
          <w:rFonts w:ascii="Verdana" w:hAnsi="Verdana"/>
          <w:sz w:val="20"/>
          <w:szCs w:val="22"/>
          <w:lang w:val="sv-SE"/>
        </w:rPr>
        <w:t>Valberedningen har ordet</w:t>
      </w:r>
    </w:p>
    <w:p w14:paraId="7DBB4DDF" w14:textId="77777777" w:rsidR="00215FD0" w:rsidRDefault="00425476" w:rsidP="00215FD0">
      <w:p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br/>
      </w:r>
      <w:r w:rsidRPr="00425476">
        <w:rPr>
          <w:rFonts w:ascii="Verdana" w:hAnsi="Verdana"/>
          <w:sz w:val="20"/>
          <w:szCs w:val="22"/>
          <w:lang w:val="sv-SE"/>
        </w:rPr>
        <w:t>13. Övriga frågor.</w:t>
      </w:r>
    </w:p>
    <w:p w14:paraId="3FE6FA8F" w14:textId="16FF97D4" w:rsidR="00215FD0" w:rsidRDefault="00077BC6" w:rsidP="00215FD0">
      <w:pPr>
        <w:pStyle w:val="ListParagraph"/>
        <w:numPr>
          <w:ilvl w:val="0"/>
          <w:numId w:val="10"/>
        </w:numPr>
        <w:autoSpaceDE w:val="0"/>
        <w:rPr>
          <w:rFonts w:ascii="Verdana" w:hAnsi="Verdana"/>
          <w:sz w:val="20"/>
          <w:szCs w:val="22"/>
          <w:lang w:val="sv-SE"/>
        </w:rPr>
      </w:pPr>
      <w:r>
        <w:rPr>
          <w:rFonts w:ascii="Verdana" w:hAnsi="Verdana"/>
          <w:sz w:val="20"/>
          <w:szCs w:val="22"/>
          <w:lang w:val="sv-SE"/>
        </w:rPr>
        <w:t xml:space="preserve">Redovisning av resultat från </w:t>
      </w:r>
      <w:r w:rsidR="00215FD0">
        <w:rPr>
          <w:rFonts w:ascii="Verdana" w:hAnsi="Verdana"/>
          <w:sz w:val="20"/>
          <w:szCs w:val="22"/>
          <w:lang w:val="sv-SE"/>
        </w:rPr>
        <w:t>medlemsenkäten</w:t>
      </w:r>
    </w:p>
    <w:p w14:paraId="06A908F4" w14:textId="2B00270D" w:rsidR="00215FD0" w:rsidRPr="00215FD0" w:rsidRDefault="00215FD0" w:rsidP="00215FD0">
      <w:pPr>
        <w:pStyle w:val="ListParagraph"/>
        <w:numPr>
          <w:ilvl w:val="0"/>
          <w:numId w:val="10"/>
        </w:numPr>
        <w:autoSpaceDE w:val="0"/>
        <w:rPr>
          <w:rFonts w:ascii="Verdana" w:hAnsi="Verdana"/>
          <w:sz w:val="20"/>
          <w:szCs w:val="22"/>
          <w:lang w:val="sv-SE"/>
        </w:rPr>
      </w:pPr>
      <w:r w:rsidRPr="00215FD0">
        <w:rPr>
          <w:rFonts w:ascii="Verdana" w:hAnsi="Verdana"/>
          <w:sz w:val="20"/>
          <w:szCs w:val="22"/>
          <w:lang w:val="sv-SE"/>
        </w:rPr>
        <w:tab/>
      </w:r>
    </w:p>
    <w:p w14:paraId="040ECC20" w14:textId="1EE7CF6B" w:rsidR="00226A7D" w:rsidRPr="00025581" w:rsidRDefault="00025581" w:rsidP="00025581">
      <w:pPr>
        <w:autoSpaceDE w:val="0"/>
        <w:rPr>
          <w:rFonts w:ascii="Verdana" w:hAnsi="Verdana"/>
          <w:b/>
          <w:sz w:val="28"/>
          <w:szCs w:val="28"/>
          <w:lang w:val="sv-SE"/>
        </w:rPr>
      </w:pPr>
      <w:r w:rsidRPr="00025581">
        <w:rPr>
          <w:rFonts w:ascii="Verdana" w:hAnsi="Verdana"/>
          <w:sz w:val="28"/>
          <w:szCs w:val="28"/>
          <w:lang w:val="sv-SE"/>
        </w:rPr>
        <w:br w:type="page"/>
      </w:r>
      <w:r w:rsidR="00226A7D" w:rsidRPr="00025581">
        <w:rPr>
          <w:rFonts w:ascii="Verdana" w:hAnsi="Verdana"/>
          <w:b/>
          <w:sz w:val="28"/>
          <w:szCs w:val="28"/>
          <w:lang w:val="sv-SE"/>
        </w:rPr>
        <w:lastRenderedPageBreak/>
        <w:t>Styrelsens verksamhetsberä</w:t>
      </w:r>
      <w:r w:rsidR="00893A68">
        <w:rPr>
          <w:rFonts w:ascii="Verdana" w:hAnsi="Verdana"/>
          <w:b/>
          <w:sz w:val="28"/>
          <w:szCs w:val="28"/>
          <w:lang w:val="sv-SE"/>
        </w:rPr>
        <w:t>ttelse 20</w:t>
      </w:r>
      <w:r w:rsidR="00DA34B9">
        <w:rPr>
          <w:rFonts w:ascii="Verdana" w:hAnsi="Verdana"/>
          <w:b/>
          <w:sz w:val="28"/>
          <w:szCs w:val="28"/>
          <w:lang w:val="sv-SE"/>
        </w:rPr>
        <w:t>20</w:t>
      </w:r>
    </w:p>
    <w:p w14:paraId="77DFBADC" w14:textId="2D2CE516" w:rsidR="00615988" w:rsidRDefault="00DA34B9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Året 2020 blev ett speciellt år för oss alla.</w:t>
      </w:r>
      <w:r>
        <w:rPr>
          <w:rFonts w:ascii="Verdana" w:hAnsi="Verdana"/>
          <w:szCs w:val="22"/>
          <w:lang w:val="sv-SE"/>
        </w:rPr>
        <w:br/>
        <w:t>Året började med att Stora Höga Open genomfördes plane</w:t>
      </w:r>
      <w:r w:rsidR="00F34F92">
        <w:rPr>
          <w:rFonts w:ascii="Verdana" w:hAnsi="Verdana"/>
          <w:szCs w:val="22"/>
          <w:lang w:val="sv-SE"/>
        </w:rPr>
        <w:t>nlig</w:t>
      </w:r>
      <w:r w:rsidR="009D7E67">
        <w:rPr>
          <w:rFonts w:ascii="Verdana" w:hAnsi="Verdana"/>
          <w:szCs w:val="22"/>
          <w:lang w:val="sv-SE"/>
        </w:rPr>
        <w:t>t med efterföljande arrangemang i dojon!</w:t>
      </w:r>
      <w:r w:rsidR="009B1640">
        <w:rPr>
          <w:rFonts w:ascii="Verdana" w:hAnsi="Verdana"/>
          <w:szCs w:val="22"/>
          <w:lang w:val="sv-SE"/>
        </w:rPr>
        <w:br/>
        <w:t xml:space="preserve">I </w:t>
      </w:r>
      <w:r w:rsidR="00FF190A">
        <w:rPr>
          <w:rFonts w:ascii="Verdana" w:hAnsi="Verdana"/>
          <w:szCs w:val="22"/>
          <w:lang w:val="sv-SE"/>
        </w:rPr>
        <w:t>slutet av mars månad genomfördes SHKK:s ordinarie årsmöte på plats i dojon</w:t>
      </w:r>
      <w:r w:rsidR="00AE7403">
        <w:rPr>
          <w:rFonts w:ascii="Verdana" w:hAnsi="Verdana"/>
          <w:szCs w:val="22"/>
          <w:lang w:val="sv-SE"/>
        </w:rPr>
        <w:t>, medlemmar med eventuella symptom ombads att stanna hemma</w:t>
      </w:r>
      <w:r w:rsidR="00F440A8">
        <w:rPr>
          <w:rFonts w:ascii="Verdana" w:hAnsi="Verdana"/>
          <w:szCs w:val="22"/>
          <w:lang w:val="sv-SE"/>
        </w:rPr>
        <w:t xml:space="preserve"> och skicka ombud. Det fanns även en möjlighet att delta digitalt.</w:t>
      </w:r>
      <w:r w:rsidR="00A22A93">
        <w:rPr>
          <w:rFonts w:ascii="Verdana" w:hAnsi="Verdana"/>
          <w:szCs w:val="22"/>
          <w:lang w:val="sv-SE"/>
        </w:rPr>
        <w:br/>
      </w:r>
      <w:r w:rsidR="00A22A93">
        <w:rPr>
          <w:rFonts w:ascii="Verdana" w:hAnsi="Verdana"/>
          <w:szCs w:val="22"/>
          <w:lang w:val="sv-SE"/>
        </w:rPr>
        <w:br/>
      </w:r>
      <w:r w:rsidR="00057B89">
        <w:rPr>
          <w:rFonts w:ascii="Verdana" w:hAnsi="Verdana"/>
          <w:szCs w:val="22"/>
          <w:lang w:val="sv-SE"/>
        </w:rPr>
        <w:t>Under våren ställdes träningen in</w:t>
      </w:r>
      <w:r w:rsidR="009F385F">
        <w:rPr>
          <w:rFonts w:ascii="Verdana" w:hAnsi="Verdana"/>
          <w:szCs w:val="22"/>
          <w:lang w:val="sv-SE"/>
        </w:rPr>
        <w:t xml:space="preserve"> för att därefter </w:t>
      </w:r>
      <w:r w:rsidR="00057B89">
        <w:rPr>
          <w:rFonts w:ascii="Verdana" w:hAnsi="Verdana"/>
          <w:szCs w:val="22"/>
          <w:lang w:val="sv-SE"/>
        </w:rPr>
        <w:t>flyttas utomhus</w:t>
      </w:r>
      <w:r w:rsidR="009F385F">
        <w:rPr>
          <w:rFonts w:ascii="Verdana" w:hAnsi="Verdana"/>
          <w:szCs w:val="22"/>
          <w:lang w:val="sv-SE"/>
        </w:rPr>
        <w:t xml:space="preserve">. Vårens gradering ställdes in för </w:t>
      </w:r>
      <w:r w:rsidR="004023CE">
        <w:rPr>
          <w:rFonts w:ascii="Verdana" w:hAnsi="Verdana"/>
          <w:szCs w:val="22"/>
          <w:lang w:val="sv-SE"/>
        </w:rPr>
        <w:t>samtliga och klubben samlade in pengar genom att sälja armhävningar.</w:t>
      </w:r>
      <w:r w:rsidR="00981524">
        <w:rPr>
          <w:rFonts w:ascii="Verdana" w:hAnsi="Verdana"/>
          <w:szCs w:val="22"/>
          <w:lang w:val="sv-SE"/>
        </w:rPr>
        <w:t xml:space="preserve"> </w:t>
      </w:r>
      <w:r w:rsidR="003857A7">
        <w:rPr>
          <w:rFonts w:ascii="Verdana" w:hAnsi="Verdana"/>
          <w:szCs w:val="22"/>
          <w:lang w:val="sv-SE"/>
        </w:rPr>
        <w:t xml:space="preserve">När hösten kom </w:t>
      </w:r>
      <w:r w:rsidR="00B93451">
        <w:rPr>
          <w:rFonts w:ascii="Verdana" w:hAnsi="Verdana"/>
          <w:szCs w:val="22"/>
          <w:lang w:val="sv-SE"/>
        </w:rPr>
        <w:t>startade vi upp med vanlig inomhusträning</w:t>
      </w:r>
      <w:r w:rsidR="004D1E46">
        <w:rPr>
          <w:rFonts w:ascii="Verdana" w:hAnsi="Verdana"/>
          <w:szCs w:val="22"/>
          <w:lang w:val="sv-SE"/>
        </w:rPr>
        <w:t xml:space="preserve"> som snart blev pausad på grund av nya riktlinjer från Folkhälsomyndigheten. </w:t>
      </w:r>
      <w:r w:rsidR="00C00DC9">
        <w:rPr>
          <w:rFonts w:ascii="Verdana" w:hAnsi="Verdana"/>
          <w:szCs w:val="22"/>
          <w:lang w:val="sv-SE"/>
        </w:rPr>
        <w:t xml:space="preserve">I slutet av året startade klubben återigen upp träning enligt gällande riktlinjer </w:t>
      </w:r>
      <w:r w:rsidR="006009DE">
        <w:rPr>
          <w:rFonts w:ascii="Verdana" w:hAnsi="Verdana"/>
          <w:szCs w:val="22"/>
          <w:lang w:val="sv-SE"/>
        </w:rPr>
        <w:t>–</w:t>
      </w:r>
      <w:r w:rsidR="00C00DC9">
        <w:rPr>
          <w:rFonts w:ascii="Verdana" w:hAnsi="Verdana"/>
          <w:szCs w:val="22"/>
          <w:lang w:val="sv-SE"/>
        </w:rPr>
        <w:t xml:space="preserve"> </w:t>
      </w:r>
      <w:r w:rsidR="006009DE">
        <w:rPr>
          <w:rFonts w:ascii="Verdana" w:hAnsi="Verdana"/>
          <w:szCs w:val="22"/>
          <w:lang w:val="sv-SE"/>
        </w:rPr>
        <w:t xml:space="preserve">kombinerat med </w:t>
      </w:r>
      <w:r w:rsidR="00793D36">
        <w:rPr>
          <w:rFonts w:ascii="Verdana" w:hAnsi="Verdana"/>
          <w:szCs w:val="22"/>
          <w:lang w:val="sv-SE"/>
        </w:rPr>
        <w:t>Digital-</w:t>
      </w:r>
      <w:r w:rsidR="006009DE">
        <w:rPr>
          <w:rFonts w:ascii="Verdana" w:hAnsi="Verdana"/>
          <w:szCs w:val="22"/>
          <w:lang w:val="sv-SE"/>
        </w:rPr>
        <w:t>träning</w:t>
      </w:r>
      <w:r w:rsidR="00793D36">
        <w:rPr>
          <w:rFonts w:ascii="Verdana" w:hAnsi="Verdana"/>
          <w:szCs w:val="22"/>
          <w:lang w:val="sv-SE"/>
        </w:rPr>
        <w:t xml:space="preserve"> (Zoom)</w:t>
      </w:r>
      <w:r w:rsidR="006009DE">
        <w:rPr>
          <w:rFonts w:ascii="Verdana" w:hAnsi="Verdana"/>
          <w:szCs w:val="22"/>
          <w:lang w:val="sv-SE"/>
        </w:rPr>
        <w:t xml:space="preserve"> på lördagar. </w:t>
      </w:r>
      <w:r w:rsidR="004023CE">
        <w:rPr>
          <w:rFonts w:ascii="Verdana" w:hAnsi="Verdana"/>
          <w:szCs w:val="22"/>
          <w:lang w:val="sv-SE"/>
        </w:rPr>
        <w:t xml:space="preserve"> </w:t>
      </w:r>
      <w:r w:rsidR="002B20A2">
        <w:rPr>
          <w:rFonts w:ascii="Verdana" w:hAnsi="Verdana"/>
          <w:szCs w:val="22"/>
          <w:lang w:val="sv-SE"/>
        </w:rPr>
        <w:br/>
      </w:r>
    </w:p>
    <w:p w14:paraId="12B9CA53" w14:textId="1ECFCE5D" w:rsidR="00DA34B9" w:rsidRDefault="00615988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Klubbens aktiviteter har </w:t>
      </w:r>
      <w:r w:rsidR="006009DE">
        <w:rPr>
          <w:rFonts w:ascii="Verdana" w:hAnsi="Verdana"/>
          <w:szCs w:val="22"/>
          <w:lang w:val="sv-SE"/>
        </w:rPr>
        <w:t xml:space="preserve">när så har varit möjligt </w:t>
      </w:r>
      <w:r>
        <w:rPr>
          <w:rFonts w:ascii="Verdana" w:hAnsi="Verdana"/>
          <w:szCs w:val="22"/>
          <w:lang w:val="sv-SE"/>
        </w:rPr>
        <w:t xml:space="preserve">utökats med både Yoga och </w:t>
      </w:r>
      <w:r w:rsidR="003F5BFF">
        <w:rPr>
          <w:rFonts w:ascii="Verdana" w:hAnsi="Verdana"/>
          <w:szCs w:val="22"/>
          <w:lang w:val="sv-SE"/>
        </w:rPr>
        <w:t>Styrketräningspass på söndagar.</w:t>
      </w:r>
      <w:r w:rsidR="006D65A1">
        <w:rPr>
          <w:rFonts w:ascii="Verdana" w:hAnsi="Verdana"/>
          <w:szCs w:val="22"/>
          <w:lang w:val="sv-SE"/>
        </w:rPr>
        <w:t xml:space="preserve"> </w:t>
      </w:r>
      <w:r w:rsidR="002B20A2">
        <w:rPr>
          <w:rFonts w:ascii="Verdana" w:hAnsi="Verdana"/>
          <w:szCs w:val="22"/>
          <w:lang w:val="sv-SE"/>
        </w:rPr>
        <w:t>Under året har klubben k</w:t>
      </w:r>
      <w:r w:rsidR="005C1EE3">
        <w:rPr>
          <w:rFonts w:ascii="Verdana" w:hAnsi="Verdana"/>
          <w:szCs w:val="22"/>
          <w:lang w:val="sv-SE"/>
        </w:rPr>
        <w:t>ompletterat styrketräningsutrustningen med vikter, träningsbänk och attackcykel</w:t>
      </w:r>
      <w:r>
        <w:rPr>
          <w:rFonts w:ascii="Verdana" w:hAnsi="Verdana"/>
          <w:szCs w:val="22"/>
          <w:lang w:val="sv-SE"/>
        </w:rPr>
        <w:t xml:space="preserve">. </w:t>
      </w:r>
      <w:r w:rsidR="00057B89">
        <w:rPr>
          <w:rFonts w:ascii="Verdana" w:hAnsi="Verdana"/>
          <w:szCs w:val="22"/>
          <w:lang w:val="sv-SE"/>
        </w:rPr>
        <w:t xml:space="preserve"> </w:t>
      </w:r>
      <w:r w:rsidR="00F440A8">
        <w:rPr>
          <w:rFonts w:ascii="Verdana" w:hAnsi="Verdana"/>
          <w:szCs w:val="22"/>
          <w:lang w:val="sv-SE"/>
        </w:rPr>
        <w:t xml:space="preserve"> </w:t>
      </w:r>
    </w:p>
    <w:p w14:paraId="252C9416" w14:textId="3A39E2B7" w:rsidR="00E2499A" w:rsidRDefault="00E2499A" w:rsidP="00A83E10">
      <w:pPr>
        <w:autoSpaceDE w:val="0"/>
        <w:rPr>
          <w:rFonts w:ascii="Verdana" w:hAnsi="Verdana"/>
          <w:szCs w:val="22"/>
          <w:lang w:val="sv-SE"/>
        </w:rPr>
      </w:pPr>
    </w:p>
    <w:p w14:paraId="59BB4E56" w14:textId="24F22254" w:rsidR="00E2499A" w:rsidRDefault="00E2499A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Vi har under året haft tre personer som lyckats gradera sig till 1 Dan, svart bälte. Senpai Cathrine Ballay, Senpai Alice Nydélius och Senpai Linus Wikelund.</w:t>
      </w:r>
      <w:r>
        <w:rPr>
          <w:rFonts w:ascii="Verdana" w:hAnsi="Verdana"/>
          <w:szCs w:val="22"/>
          <w:lang w:val="sv-SE"/>
        </w:rPr>
        <w:br/>
        <w:t xml:space="preserve">Senpai Perra Mårtensson har också graderat sig till 2 Dan, Svart bälte. </w:t>
      </w:r>
      <w:r>
        <w:rPr>
          <w:rFonts w:ascii="Verdana" w:hAnsi="Verdana"/>
          <w:szCs w:val="22"/>
          <w:lang w:val="sv-SE"/>
        </w:rPr>
        <w:br/>
        <w:t xml:space="preserve">Detta är givetvis roligt för klubben och visar att klubbens medlemmar fortsätter att utveckla sig. </w:t>
      </w:r>
    </w:p>
    <w:p w14:paraId="433ADA7F" w14:textId="77777777" w:rsidR="00DA34B9" w:rsidRDefault="00DA34B9" w:rsidP="00A83E10">
      <w:pPr>
        <w:autoSpaceDE w:val="0"/>
        <w:rPr>
          <w:rFonts w:ascii="Verdana" w:hAnsi="Verdana"/>
          <w:szCs w:val="22"/>
          <w:lang w:val="sv-SE"/>
        </w:rPr>
      </w:pPr>
    </w:p>
    <w:p w14:paraId="46B9AC69" w14:textId="7C938AA5" w:rsidR="00A83E10" w:rsidRPr="00025581" w:rsidRDefault="00BC6BD4" w:rsidP="00A83E10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För en mer detaljerad verksamhetsbeskrivning så hänvisar vi till SHKK’s facebooksida samt </w:t>
      </w:r>
      <w:r w:rsidR="00E868AB">
        <w:rPr>
          <w:rFonts w:ascii="Verdana" w:hAnsi="Verdana"/>
          <w:szCs w:val="22"/>
          <w:lang w:val="sv-SE"/>
        </w:rPr>
        <w:t>shkk.se</w:t>
      </w:r>
      <w:r>
        <w:rPr>
          <w:rFonts w:ascii="Verdana" w:hAnsi="Verdana"/>
          <w:szCs w:val="22"/>
          <w:lang w:val="sv-SE"/>
        </w:rPr>
        <w:t xml:space="preserve"> där event har lagts ut i mer detalj. </w:t>
      </w:r>
      <w:r>
        <w:rPr>
          <w:rFonts w:ascii="Verdana" w:hAnsi="Verdana"/>
          <w:szCs w:val="22"/>
          <w:lang w:val="sv-SE"/>
        </w:rPr>
        <w:br/>
      </w:r>
      <w:r>
        <w:rPr>
          <w:rFonts w:ascii="Verdana" w:hAnsi="Verdana"/>
          <w:szCs w:val="22"/>
          <w:lang w:val="sv-SE"/>
        </w:rPr>
        <w:br/>
      </w:r>
    </w:p>
    <w:p w14:paraId="5C18083E" w14:textId="77777777" w:rsidR="00364CC4" w:rsidRPr="000B27C1" w:rsidRDefault="00025581" w:rsidP="00025581">
      <w:pPr>
        <w:autoSpaceDE w:val="0"/>
        <w:rPr>
          <w:rFonts w:ascii="Verdana" w:hAnsi="Verdana"/>
          <w:szCs w:val="22"/>
          <w:u w:val="single"/>
          <w:lang w:val="sv-SE"/>
        </w:rPr>
      </w:pPr>
      <w:r w:rsidRPr="000B27C1">
        <w:rPr>
          <w:rFonts w:ascii="Verdana" w:hAnsi="Verdana"/>
          <w:szCs w:val="22"/>
          <w:u w:val="single"/>
          <w:lang w:val="sv-SE"/>
        </w:rPr>
        <w:t>Klubben</w:t>
      </w:r>
    </w:p>
    <w:p w14:paraId="1E14A76F" w14:textId="77777777" w:rsidR="004E4AD3" w:rsidRDefault="00D52B7B" w:rsidP="00025581">
      <w:pPr>
        <w:autoSpaceDE w:val="0"/>
        <w:rPr>
          <w:rFonts w:ascii="Verdana" w:hAnsi="Verdana"/>
          <w:szCs w:val="22"/>
          <w:lang w:val="sv-SE"/>
        </w:rPr>
      </w:pPr>
      <w:r w:rsidRPr="00E868AB">
        <w:rPr>
          <w:rFonts w:ascii="Verdana" w:hAnsi="Verdana"/>
          <w:szCs w:val="22"/>
          <w:lang w:val="sv-SE"/>
        </w:rPr>
        <w:t>Medlemsantalet</w:t>
      </w:r>
      <w:r w:rsidR="00003D5F" w:rsidRPr="00E868AB">
        <w:rPr>
          <w:rFonts w:ascii="Verdana" w:hAnsi="Verdana"/>
          <w:szCs w:val="22"/>
          <w:lang w:val="sv-SE"/>
        </w:rPr>
        <w:t xml:space="preserve"> var vid slutet av 201</w:t>
      </w:r>
      <w:r w:rsidR="000D04D2" w:rsidRPr="00E868AB">
        <w:rPr>
          <w:rFonts w:ascii="Verdana" w:hAnsi="Verdana"/>
          <w:szCs w:val="22"/>
          <w:lang w:val="sv-SE"/>
        </w:rPr>
        <w:t>9</w:t>
      </w:r>
      <w:r w:rsidR="00003D5F" w:rsidRPr="00E868AB">
        <w:rPr>
          <w:rFonts w:ascii="Verdana" w:hAnsi="Verdana"/>
          <w:szCs w:val="22"/>
          <w:lang w:val="sv-SE"/>
        </w:rPr>
        <w:t xml:space="preserve"> </w:t>
      </w:r>
      <w:r w:rsidR="000D04D2" w:rsidRPr="00E868AB">
        <w:rPr>
          <w:rFonts w:ascii="Verdana" w:hAnsi="Verdana"/>
          <w:szCs w:val="22"/>
          <w:lang w:val="sv-SE"/>
        </w:rPr>
        <w:t>–</w:t>
      </w:r>
      <w:r w:rsidR="00003D5F" w:rsidRPr="00E868AB">
        <w:rPr>
          <w:rFonts w:ascii="Verdana" w:hAnsi="Verdana"/>
          <w:szCs w:val="22"/>
          <w:lang w:val="sv-SE"/>
        </w:rPr>
        <w:t xml:space="preserve"> </w:t>
      </w:r>
      <w:r w:rsidR="000D04D2" w:rsidRPr="00E868AB">
        <w:rPr>
          <w:rFonts w:ascii="Verdana" w:hAnsi="Verdana"/>
          <w:szCs w:val="22"/>
          <w:lang w:val="sv-SE"/>
        </w:rPr>
        <w:t>ca 130</w:t>
      </w:r>
      <w:r w:rsidR="00003D5F" w:rsidRPr="00E868AB">
        <w:rPr>
          <w:rFonts w:ascii="Verdana" w:hAnsi="Verdana"/>
          <w:szCs w:val="22"/>
          <w:lang w:val="sv-SE"/>
        </w:rPr>
        <w:t xml:space="preserve"> stycken.</w:t>
      </w:r>
    </w:p>
    <w:p w14:paraId="21011309" w14:textId="3BB7EC10" w:rsidR="000D04D2" w:rsidRPr="00025581" w:rsidRDefault="004E4AD3" w:rsidP="00025581">
      <w:pPr>
        <w:autoSpaceDE w:val="0"/>
        <w:rPr>
          <w:rFonts w:ascii="Verdana" w:hAnsi="Verdana"/>
          <w:szCs w:val="22"/>
          <w:lang w:val="sv-SE"/>
        </w:rPr>
      </w:pPr>
      <w:r w:rsidRPr="00E868AB">
        <w:rPr>
          <w:rFonts w:ascii="Verdana" w:hAnsi="Verdana"/>
          <w:szCs w:val="22"/>
          <w:lang w:val="sv-SE"/>
        </w:rPr>
        <w:t>Medlemsantalet var vid slutet av 20</w:t>
      </w:r>
      <w:r>
        <w:rPr>
          <w:rFonts w:ascii="Verdana" w:hAnsi="Verdana"/>
          <w:szCs w:val="22"/>
          <w:lang w:val="sv-SE"/>
        </w:rPr>
        <w:t>20</w:t>
      </w:r>
      <w:r w:rsidRPr="00E868AB">
        <w:rPr>
          <w:rFonts w:ascii="Verdana" w:hAnsi="Verdana"/>
          <w:szCs w:val="22"/>
          <w:lang w:val="sv-SE"/>
        </w:rPr>
        <w:t xml:space="preserve"> – ca </w:t>
      </w:r>
      <w:r w:rsidR="00077BC6">
        <w:rPr>
          <w:rFonts w:ascii="Verdana" w:hAnsi="Verdana"/>
          <w:szCs w:val="22"/>
          <w:lang w:val="sv-SE"/>
        </w:rPr>
        <w:t>???</w:t>
      </w:r>
      <w:r w:rsidRPr="00E868AB">
        <w:rPr>
          <w:rFonts w:ascii="Verdana" w:hAnsi="Verdana"/>
          <w:szCs w:val="22"/>
          <w:lang w:val="sv-SE"/>
        </w:rPr>
        <w:t xml:space="preserve"> stycken.</w:t>
      </w:r>
      <w:r w:rsidR="00003D5F" w:rsidRPr="00E868AB">
        <w:rPr>
          <w:rFonts w:ascii="Verdana" w:hAnsi="Verdana"/>
          <w:szCs w:val="22"/>
          <w:lang w:val="sv-SE"/>
        </w:rPr>
        <w:br/>
      </w:r>
    </w:p>
    <w:p w14:paraId="4143F1F2" w14:textId="77777777" w:rsidR="00025581" w:rsidRPr="00025581" w:rsidRDefault="00025581" w:rsidP="00EB6709">
      <w:pPr>
        <w:autoSpaceDE w:val="0"/>
        <w:rPr>
          <w:rFonts w:ascii="Verdana" w:hAnsi="Verdana"/>
          <w:szCs w:val="22"/>
          <w:lang w:val="sv-SE"/>
        </w:rPr>
      </w:pPr>
    </w:p>
    <w:p w14:paraId="66A5BB29" w14:textId="77777777" w:rsidR="00EB6709" w:rsidRPr="000B27C1" w:rsidRDefault="00025581" w:rsidP="00025581">
      <w:pPr>
        <w:autoSpaceDE w:val="0"/>
        <w:rPr>
          <w:rFonts w:ascii="Verdana" w:hAnsi="Verdana"/>
          <w:szCs w:val="22"/>
          <w:u w:val="single"/>
          <w:lang w:val="sv-SE"/>
        </w:rPr>
      </w:pPr>
      <w:r w:rsidRPr="000B27C1">
        <w:rPr>
          <w:rFonts w:ascii="Verdana" w:hAnsi="Verdana"/>
          <w:szCs w:val="22"/>
          <w:u w:val="single"/>
          <w:lang w:val="sv-SE"/>
        </w:rPr>
        <w:t>Tävling</w:t>
      </w:r>
    </w:p>
    <w:p w14:paraId="7F0A0376" w14:textId="3C9BFBA1" w:rsidR="00085A26" w:rsidRPr="00085A26" w:rsidRDefault="00034C2A" w:rsidP="00085A26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Under året har det inte </w:t>
      </w:r>
      <w:r w:rsidR="005278D1">
        <w:rPr>
          <w:rFonts w:ascii="Verdana" w:hAnsi="Verdana"/>
          <w:szCs w:val="22"/>
          <w:lang w:val="sv-SE"/>
        </w:rPr>
        <w:t>anordnats några internationella tävlingar.</w:t>
      </w:r>
    </w:p>
    <w:p w14:paraId="602BF5C6" w14:textId="77777777" w:rsidR="000D04D2" w:rsidRPr="00A46122" w:rsidRDefault="000D04D2" w:rsidP="00085A26">
      <w:pPr>
        <w:autoSpaceDE w:val="0"/>
        <w:rPr>
          <w:rFonts w:ascii="Verdana" w:hAnsi="Verdana"/>
          <w:szCs w:val="22"/>
          <w:lang w:val="sv-SE"/>
        </w:rPr>
      </w:pPr>
    </w:p>
    <w:p w14:paraId="57DF9587" w14:textId="19BBD109" w:rsidR="00085A26" w:rsidRDefault="005278D1" w:rsidP="00C92D53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Klubben</w:t>
      </w:r>
      <w:r w:rsidR="00085A26">
        <w:rPr>
          <w:rFonts w:ascii="Verdana" w:hAnsi="Verdana"/>
          <w:szCs w:val="22"/>
          <w:lang w:val="sv-SE"/>
        </w:rPr>
        <w:t xml:space="preserve"> har också deltagit i svenska tävlingar i Stora Höga</w:t>
      </w:r>
      <w:r w:rsidR="00E868AB">
        <w:rPr>
          <w:rFonts w:ascii="Verdana" w:hAnsi="Verdana"/>
          <w:szCs w:val="22"/>
          <w:lang w:val="sv-SE"/>
        </w:rPr>
        <w:t xml:space="preserve"> Open</w:t>
      </w:r>
      <w:r>
        <w:rPr>
          <w:rFonts w:ascii="Verdana" w:hAnsi="Verdana"/>
          <w:szCs w:val="22"/>
          <w:lang w:val="sv-SE"/>
        </w:rPr>
        <w:t>.</w:t>
      </w:r>
    </w:p>
    <w:p w14:paraId="72FFB5B6" w14:textId="1351CF8E" w:rsidR="007200FB" w:rsidRPr="00E2499A" w:rsidRDefault="007200FB" w:rsidP="00E2499A">
      <w:pPr>
        <w:autoSpaceDE w:val="0"/>
        <w:rPr>
          <w:rFonts w:ascii="Verdana" w:hAnsi="Verdana"/>
          <w:szCs w:val="22"/>
          <w:lang w:val="sv-SE"/>
        </w:rPr>
      </w:pPr>
    </w:p>
    <w:p w14:paraId="56EB0B11" w14:textId="1BC2A4F3" w:rsidR="000B27C1" w:rsidRPr="000B27C1" w:rsidRDefault="00025581" w:rsidP="000B27C1">
      <w:pPr>
        <w:autoSpaceDE w:val="0"/>
        <w:rPr>
          <w:rFonts w:ascii="Verdana" w:hAnsi="Verdana"/>
          <w:b/>
          <w:sz w:val="28"/>
          <w:szCs w:val="28"/>
          <w:lang w:val="sv-SE"/>
        </w:rPr>
      </w:pPr>
      <w:r>
        <w:rPr>
          <w:rFonts w:ascii="Verdana" w:hAnsi="Verdana"/>
          <w:szCs w:val="22"/>
          <w:lang w:val="sv-SE"/>
        </w:rPr>
        <w:br w:type="page"/>
      </w:r>
      <w:r w:rsidR="000B27C1" w:rsidRPr="000B27C1">
        <w:rPr>
          <w:rFonts w:ascii="Verdana" w:hAnsi="Verdana"/>
          <w:b/>
          <w:sz w:val="28"/>
          <w:szCs w:val="28"/>
          <w:lang w:val="sv-SE"/>
        </w:rPr>
        <w:lastRenderedPageBreak/>
        <w:t xml:space="preserve">Styrelsens förvaltningsberättelse för </w:t>
      </w:r>
      <w:r w:rsidR="005278D1">
        <w:rPr>
          <w:rFonts w:ascii="Verdana" w:hAnsi="Verdana"/>
          <w:b/>
          <w:sz w:val="28"/>
          <w:szCs w:val="28"/>
          <w:lang w:val="sv-SE"/>
        </w:rPr>
        <w:t>2020</w:t>
      </w:r>
    </w:p>
    <w:p w14:paraId="12146013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  <w:r w:rsidRPr="000B27C1">
        <w:rPr>
          <w:color w:val="000000"/>
          <w:sz w:val="27"/>
          <w:szCs w:val="27"/>
          <w:lang w:val="sv-SE" w:eastAsia="sv-SE"/>
        </w:rPr>
        <w:t> </w:t>
      </w:r>
    </w:p>
    <w:p w14:paraId="32B664A9" w14:textId="77777777" w:rsidR="000B27C1" w:rsidRPr="000B27C1" w:rsidRDefault="00427F7B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Kassör före</w:t>
      </w:r>
      <w:r w:rsidR="00034785">
        <w:rPr>
          <w:rFonts w:ascii="Verdana" w:hAnsi="Verdana"/>
          <w:szCs w:val="22"/>
          <w:lang w:val="sv-SE"/>
        </w:rPr>
        <w:t>drar</w:t>
      </w:r>
      <w:r>
        <w:rPr>
          <w:rFonts w:ascii="Verdana" w:hAnsi="Verdana"/>
          <w:szCs w:val="22"/>
          <w:lang w:val="sv-SE"/>
        </w:rPr>
        <w:t xml:space="preserve"> bifogad ekonomisk</w:t>
      </w:r>
      <w:r w:rsidR="00034785">
        <w:rPr>
          <w:rFonts w:ascii="Verdana" w:hAnsi="Verdana"/>
          <w:szCs w:val="22"/>
          <w:lang w:val="sv-SE"/>
        </w:rPr>
        <w:t xml:space="preserve"> presentation.</w:t>
      </w:r>
    </w:p>
    <w:p w14:paraId="1A40843C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</w:p>
    <w:p w14:paraId="381DA74C" w14:textId="220D6222" w:rsidR="000B27C1" w:rsidRPr="000B27C1" w:rsidRDefault="000B27C1" w:rsidP="000B27C1">
      <w:pPr>
        <w:autoSpaceDE w:val="0"/>
        <w:rPr>
          <w:rFonts w:ascii="Verdana" w:hAnsi="Verdana"/>
          <w:b/>
          <w:sz w:val="28"/>
          <w:szCs w:val="28"/>
          <w:lang w:val="sv-SE"/>
        </w:rPr>
      </w:pPr>
      <w:r w:rsidRPr="000B27C1">
        <w:rPr>
          <w:rFonts w:ascii="Verdana" w:hAnsi="Verdana"/>
          <w:b/>
          <w:sz w:val="28"/>
          <w:szCs w:val="28"/>
          <w:lang w:val="sv-SE"/>
        </w:rPr>
        <w:t xml:space="preserve">Föreslagen verksamhetsplan </w:t>
      </w:r>
      <w:r w:rsidR="005278D1">
        <w:rPr>
          <w:rFonts w:ascii="Verdana" w:hAnsi="Verdana"/>
          <w:b/>
          <w:sz w:val="28"/>
          <w:szCs w:val="28"/>
          <w:lang w:val="sv-SE"/>
        </w:rPr>
        <w:t>2021</w:t>
      </w:r>
    </w:p>
    <w:p w14:paraId="64A7DC9C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</w:p>
    <w:p w14:paraId="16C729E3" w14:textId="77777777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Kontinuerligt söka </w:t>
      </w:r>
      <w:r w:rsidR="000B27C1" w:rsidRPr="000B27C1">
        <w:rPr>
          <w:rFonts w:ascii="Verdana" w:hAnsi="Verdana"/>
          <w:szCs w:val="22"/>
          <w:lang w:val="sv-SE"/>
        </w:rPr>
        <w:t xml:space="preserve">ledare så att vi kan bereda </w:t>
      </w:r>
      <w:r>
        <w:rPr>
          <w:rFonts w:ascii="Verdana" w:hAnsi="Verdana"/>
          <w:szCs w:val="22"/>
          <w:lang w:val="sv-SE"/>
        </w:rPr>
        <w:t>så många barn som möjligt</w:t>
      </w:r>
      <w:r w:rsidR="000B27C1" w:rsidRPr="000B27C1">
        <w:rPr>
          <w:rFonts w:ascii="Verdana" w:hAnsi="Verdana"/>
          <w:szCs w:val="22"/>
          <w:lang w:val="sv-SE"/>
        </w:rPr>
        <w:t xml:space="preserve"> som står i kö en plats.</w:t>
      </w:r>
      <w:r>
        <w:rPr>
          <w:rFonts w:ascii="Verdana" w:hAnsi="Verdana"/>
          <w:szCs w:val="22"/>
          <w:lang w:val="sv-SE"/>
        </w:rPr>
        <w:br/>
      </w:r>
      <w:r>
        <w:rPr>
          <w:rFonts w:ascii="Verdana" w:hAnsi="Verdana"/>
          <w:szCs w:val="22"/>
          <w:lang w:val="sv-SE"/>
        </w:rPr>
        <w:br/>
      </w:r>
      <w:r w:rsidR="000B27C1" w:rsidRPr="000B27C1">
        <w:rPr>
          <w:rFonts w:ascii="Verdana" w:hAnsi="Verdana"/>
          <w:szCs w:val="22"/>
          <w:lang w:val="sv-SE"/>
        </w:rPr>
        <w:t>Deltaga i olika tävlingar så att vi kan bygga upp tävlingserfarenhet hos fler medlemmar, både barn och vuxna</w:t>
      </w:r>
      <w:r w:rsidR="00C74463">
        <w:rPr>
          <w:rFonts w:ascii="Verdana" w:hAnsi="Verdana"/>
          <w:szCs w:val="22"/>
          <w:lang w:val="sv-SE"/>
        </w:rPr>
        <w:t>.</w:t>
      </w:r>
    </w:p>
    <w:p w14:paraId="719E9B70" w14:textId="77777777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0B27C1" w:rsidRPr="000B27C1">
        <w:rPr>
          <w:rFonts w:ascii="Verdana" w:hAnsi="Verdana"/>
          <w:szCs w:val="22"/>
          <w:lang w:val="sv-SE"/>
        </w:rPr>
        <w:t>Att deltaga i gemensamma träningsläger, anordnat av andra klubbar.</w:t>
      </w:r>
    </w:p>
    <w:p w14:paraId="6CBE1DCF" w14:textId="1C8ED5C1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5278D1">
        <w:rPr>
          <w:rFonts w:ascii="Verdana" w:hAnsi="Verdana"/>
          <w:szCs w:val="22"/>
          <w:lang w:val="sv-SE"/>
        </w:rPr>
        <w:t>Klubben har för avsikt att genomföra t</w:t>
      </w:r>
      <w:r w:rsidR="00C74463">
        <w:rPr>
          <w:rFonts w:ascii="Verdana" w:hAnsi="Verdana"/>
          <w:szCs w:val="22"/>
          <w:lang w:val="sv-SE"/>
        </w:rPr>
        <w:t>vå graderingar; en innan sommaren</w:t>
      </w:r>
      <w:r w:rsidR="00E2499A">
        <w:rPr>
          <w:rFonts w:ascii="Verdana" w:hAnsi="Verdana"/>
          <w:szCs w:val="22"/>
          <w:lang w:val="sv-SE"/>
        </w:rPr>
        <w:t xml:space="preserve"> och</w:t>
      </w:r>
      <w:r w:rsidR="00C74463">
        <w:rPr>
          <w:rFonts w:ascii="Verdana" w:hAnsi="Verdana"/>
          <w:szCs w:val="22"/>
          <w:lang w:val="sv-SE"/>
        </w:rPr>
        <w:t xml:space="preserve"> en</w:t>
      </w:r>
      <w:r w:rsidR="00B93A70">
        <w:rPr>
          <w:rFonts w:ascii="Verdana" w:hAnsi="Verdana"/>
          <w:szCs w:val="22"/>
          <w:lang w:val="sv-SE"/>
        </w:rPr>
        <w:t xml:space="preserve"> innan jul</w:t>
      </w:r>
      <w:r w:rsidR="00E2499A">
        <w:rPr>
          <w:rFonts w:ascii="Verdana" w:hAnsi="Verdana"/>
          <w:szCs w:val="22"/>
          <w:lang w:val="sv-SE"/>
        </w:rPr>
        <w:t>.</w:t>
      </w:r>
    </w:p>
    <w:p w14:paraId="548A6D6F" w14:textId="1986C559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29327A">
        <w:rPr>
          <w:rFonts w:ascii="Verdana" w:hAnsi="Verdana"/>
          <w:szCs w:val="22"/>
          <w:lang w:val="sv-SE"/>
        </w:rPr>
        <w:t>Klubben planerar för att a</w:t>
      </w:r>
      <w:r w:rsidR="000B27C1" w:rsidRPr="000B27C1">
        <w:rPr>
          <w:rFonts w:ascii="Verdana" w:hAnsi="Verdana"/>
          <w:szCs w:val="22"/>
          <w:lang w:val="sv-SE"/>
        </w:rPr>
        <w:t xml:space="preserve">nordna </w:t>
      </w:r>
      <w:r>
        <w:rPr>
          <w:rFonts w:ascii="Verdana" w:hAnsi="Verdana"/>
          <w:szCs w:val="22"/>
          <w:lang w:val="sv-SE"/>
        </w:rPr>
        <w:t>minst en</w:t>
      </w:r>
      <w:r w:rsidR="0069509B">
        <w:rPr>
          <w:rFonts w:ascii="Verdana" w:hAnsi="Verdana"/>
          <w:szCs w:val="22"/>
          <w:lang w:val="sv-SE"/>
        </w:rPr>
        <w:t xml:space="preserve"> tävling,</w:t>
      </w:r>
      <w:r>
        <w:rPr>
          <w:rFonts w:ascii="Verdana" w:hAnsi="Verdana"/>
          <w:szCs w:val="22"/>
          <w:lang w:val="sv-SE"/>
        </w:rPr>
        <w:t xml:space="preserve"> </w:t>
      </w:r>
      <w:r w:rsidR="0069509B">
        <w:rPr>
          <w:rFonts w:ascii="Verdana" w:hAnsi="Verdana"/>
          <w:szCs w:val="22"/>
          <w:lang w:val="sv-SE"/>
        </w:rPr>
        <w:t>Stora Höga Open</w:t>
      </w:r>
      <w:r w:rsidR="00427F7B">
        <w:rPr>
          <w:rFonts w:ascii="Verdana" w:hAnsi="Verdana"/>
          <w:szCs w:val="22"/>
          <w:lang w:val="sv-SE"/>
        </w:rPr>
        <w:t>, Kumite</w:t>
      </w:r>
      <w:r w:rsidR="0029327A">
        <w:rPr>
          <w:rFonts w:ascii="Verdana" w:hAnsi="Verdana"/>
          <w:szCs w:val="22"/>
          <w:lang w:val="sv-SE"/>
        </w:rPr>
        <w:t xml:space="preserve"> och nytt för i år även Kata under hösten</w:t>
      </w:r>
      <w:r w:rsidR="00427F7B">
        <w:rPr>
          <w:rFonts w:ascii="Verdana" w:hAnsi="Verdana"/>
          <w:szCs w:val="22"/>
          <w:lang w:val="sv-SE"/>
        </w:rPr>
        <w:t>.</w:t>
      </w:r>
      <w:r>
        <w:rPr>
          <w:rFonts w:ascii="Verdana" w:hAnsi="Verdana"/>
          <w:szCs w:val="22"/>
          <w:lang w:val="sv-SE"/>
        </w:rPr>
        <w:br/>
      </w:r>
    </w:p>
    <w:p w14:paraId="5D951011" w14:textId="77777777" w:rsidR="000B27C1" w:rsidRPr="000B27C1" w:rsidRDefault="00C74463" w:rsidP="000B27C1">
      <w:pPr>
        <w:autoSpaceDE w:val="0"/>
        <w:rPr>
          <w:rFonts w:ascii="Verdana" w:hAnsi="Verdana"/>
          <w:szCs w:val="22"/>
          <w:lang w:val="sv-SE"/>
        </w:rPr>
      </w:pPr>
      <w:r w:rsidRPr="000D04D2">
        <w:rPr>
          <w:rFonts w:ascii="Verdana" w:hAnsi="Verdana"/>
          <w:szCs w:val="22"/>
          <w:lang w:val="sv-SE"/>
        </w:rPr>
        <w:t>B</w:t>
      </w:r>
      <w:r w:rsidR="000B27C1" w:rsidRPr="000D04D2">
        <w:rPr>
          <w:rFonts w:ascii="Verdana" w:hAnsi="Verdana"/>
          <w:szCs w:val="22"/>
          <w:lang w:val="sv-SE"/>
        </w:rPr>
        <w:t xml:space="preserve">juda </w:t>
      </w:r>
      <w:r w:rsidRPr="000D04D2">
        <w:rPr>
          <w:rFonts w:ascii="Verdana" w:hAnsi="Verdana"/>
          <w:szCs w:val="22"/>
          <w:lang w:val="sv-SE"/>
        </w:rPr>
        <w:t xml:space="preserve">in </w:t>
      </w:r>
      <w:r w:rsidR="000B27C1" w:rsidRPr="000D04D2">
        <w:rPr>
          <w:rFonts w:ascii="Verdana" w:hAnsi="Verdana"/>
          <w:szCs w:val="22"/>
          <w:lang w:val="sv-SE"/>
        </w:rPr>
        <w:t>gästtränare från andra klubbar.</w:t>
      </w:r>
      <w:r w:rsidR="00034785">
        <w:rPr>
          <w:rFonts w:ascii="Verdana" w:hAnsi="Verdana"/>
          <w:szCs w:val="22"/>
          <w:lang w:val="sv-SE"/>
        </w:rPr>
        <w:br/>
      </w:r>
    </w:p>
    <w:p w14:paraId="3A9646B9" w14:textId="77777777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Fortsätta att försöka synas i media i samband med tävlingar ex. </w:t>
      </w:r>
      <w:r w:rsidR="000B27C1" w:rsidRPr="000B27C1">
        <w:rPr>
          <w:rFonts w:ascii="Verdana" w:hAnsi="Verdana"/>
          <w:szCs w:val="22"/>
          <w:lang w:val="sv-SE"/>
        </w:rPr>
        <w:t xml:space="preserve"> lokaltidningen.</w:t>
      </w:r>
    </w:p>
    <w:p w14:paraId="32240C49" w14:textId="2EAB0AB5" w:rsid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  <w:t>Stötta a</w:t>
      </w:r>
      <w:r w:rsidR="000B27C1" w:rsidRPr="000B27C1">
        <w:rPr>
          <w:rFonts w:ascii="Verdana" w:hAnsi="Verdana"/>
          <w:szCs w:val="22"/>
          <w:lang w:val="sv-SE"/>
        </w:rPr>
        <w:t>nordn</w:t>
      </w:r>
      <w:r>
        <w:rPr>
          <w:rFonts w:ascii="Verdana" w:hAnsi="Verdana"/>
          <w:szCs w:val="22"/>
          <w:lang w:val="sv-SE"/>
        </w:rPr>
        <w:t>ingar av</w:t>
      </w:r>
      <w:r w:rsidR="000B27C1" w:rsidRPr="000B27C1">
        <w:rPr>
          <w:rFonts w:ascii="Verdana" w:hAnsi="Verdana"/>
          <w:szCs w:val="22"/>
          <w:lang w:val="sv-SE"/>
        </w:rPr>
        <w:t xml:space="preserve"> aktiviteter som stärker klubbkänslan, förslag på dessa kan vara: filmkvällar, korta träningsläger (halvdagar eller heldagar), avslutningsfester m.m.</w:t>
      </w:r>
    </w:p>
    <w:p w14:paraId="72C68111" w14:textId="445255AC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</w:p>
    <w:p w14:paraId="25AD81ED" w14:textId="7B91EB72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Vi hoppas att vi kan genomföra en aktivitet/fest för att uppmärksamma att klubben fyllde 15 år förra året.</w:t>
      </w:r>
    </w:p>
    <w:p w14:paraId="28026123" w14:textId="7E5544C4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</w:p>
    <w:p w14:paraId="283C173B" w14:textId="137575ED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Givetvis kan föreslagen verksamhetsplan komma att ändras med hänsyn taget till pandemin.</w:t>
      </w:r>
    </w:p>
    <w:p w14:paraId="2BF827A2" w14:textId="77777777" w:rsidR="000248EF" w:rsidRDefault="000248EF" w:rsidP="000B27C1">
      <w:pPr>
        <w:autoSpaceDE w:val="0"/>
        <w:rPr>
          <w:rFonts w:ascii="Verdana" w:hAnsi="Verdana"/>
          <w:szCs w:val="22"/>
          <w:lang w:val="sv-SE"/>
        </w:rPr>
      </w:pPr>
    </w:p>
    <w:p w14:paraId="6A1546E5" w14:textId="77777777" w:rsidR="000B27C1" w:rsidRPr="000B27C1" w:rsidRDefault="000B27C1" w:rsidP="000B27C1">
      <w:pPr>
        <w:autoSpaceDE w:val="0"/>
        <w:rPr>
          <w:rFonts w:ascii="Verdana" w:hAnsi="Verdana"/>
          <w:szCs w:val="22"/>
          <w:lang w:val="sv-SE"/>
        </w:rPr>
      </w:pPr>
    </w:p>
    <w:p w14:paraId="4D4D9F40" w14:textId="4EC18876" w:rsidR="000B27C1" w:rsidRPr="000B27C1" w:rsidRDefault="000B27C1" w:rsidP="000B27C1">
      <w:pPr>
        <w:autoSpaceDE w:val="0"/>
        <w:rPr>
          <w:rFonts w:ascii="Verdana" w:hAnsi="Verdana"/>
          <w:b/>
          <w:sz w:val="28"/>
          <w:szCs w:val="28"/>
          <w:lang w:val="sv-SE"/>
        </w:rPr>
      </w:pPr>
      <w:r w:rsidRPr="000B27C1">
        <w:rPr>
          <w:rFonts w:ascii="Verdana" w:hAnsi="Verdana"/>
          <w:b/>
          <w:sz w:val="28"/>
          <w:szCs w:val="28"/>
          <w:lang w:val="sv-SE"/>
        </w:rPr>
        <w:t>Föreslagen budget för 20</w:t>
      </w:r>
      <w:r w:rsidR="000D04D2">
        <w:rPr>
          <w:rFonts w:ascii="Verdana" w:hAnsi="Verdana"/>
          <w:b/>
          <w:sz w:val="28"/>
          <w:szCs w:val="28"/>
          <w:lang w:val="sv-SE"/>
        </w:rPr>
        <w:t>2</w:t>
      </w:r>
      <w:r w:rsidR="00FD4A0B">
        <w:rPr>
          <w:rFonts w:ascii="Verdana" w:hAnsi="Verdana"/>
          <w:b/>
          <w:sz w:val="28"/>
          <w:szCs w:val="28"/>
          <w:lang w:val="sv-SE"/>
        </w:rPr>
        <w:t>1</w:t>
      </w:r>
    </w:p>
    <w:p w14:paraId="35E32ED8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  <w:r w:rsidRPr="000B27C1">
        <w:rPr>
          <w:color w:val="000000"/>
          <w:sz w:val="27"/>
          <w:szCs w:val="27"/>
          <w:lang w:val="sv-SE" w:eastAsia="sv-SE"/>
        </w:rPr>
        <w:t> </w:t>
      </w:r>
    </w:p>
    <w:p w14:paraId="6788F114" w14:textId="17D6DE87" w:rsidR="000B27C1" w:rsidRDefault="000B27C1" w:rsidP="000B27C1">
      <w:pPr>
        <w:autoSpaceDE w:val="0"/>
        <w:rPr>
          <w:rFonts w:ascii="Verdana" w:hAnsi="Verdana"/>
          <w:szCs w:val="22"/>
          <w:lang w:val="sv-SE"/>
        </w:rPr>
      </w:pPr>
      <w:r w:rsidRPr="002F3CCB">
        <w:rPr>
          <w:rFonts w:ascii="Verdana" w:hAnsi="Verdana"/>
          <w:szCs w:val="22"/>
          <w:lang w:val="sv-SE"/>
        </w:rPr>
        <w:t>Styrelsen föreslår att vi beh</w:t>
      </w:r>
      <w:r w:rsidR="00C74463" w:rsidRPr="002F3CCB">
        <w:rPr>
          <w:rFonts w:ascii="Verdana" w:hAnsi="Verdana"/>
          <w:szCs w:val="22"/>
          <w:lang w:val="sv-SE"/>
        </w:rPr>
        <w:t>åller nuvarande medlemsavgifter.</w:t>
      </w:r>
    </w:p>
    <w:p w14:paraId="29239784" w14:textId="51A1798F" w:rsidR="00230B79" w:rsidRPr="000B27C1" w:rsidRDefault="00230B79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>Budget på separat presentation.</w:t>
      </w:r>
    </w:p>
    <w:p w14:paraId="0B957997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  <w:r w:rsidRPr="000B27C1">
        <w:rPr>
          <w:color w:val="000000"/>
          <w:sz w:val="27"/>
          <w:szCs w:val="27"/>
          <w:lang w:val="sv-SE" w:eastAsia="sv-SE"/>
        </w:rPr>
        <w:t> </w:t>
      </w:r>
    </w:p>
    <w:p w14:paraId="006649DC" w14:textId="77777777" w:rsidR="00F71D58" w:rsidRDefault="000D04D2" w:rsidP="000B27C1">
      <w:pPr>
        <w:suppressAutoHyphens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 w:type="page"/>
      </w:r>
    </w:p>
    <w:p w14:paraId="6F2C32A5" w14:textId="77777777" w:rsidR="000D04D2" w:rsidRDefault="000D04D2" w:rsidP="000B27C1">
      <w:pPr>
        <w:suppressAutoHyphens w:val="0"/>
        <w:rPr>
          <w:rFonts w:ascii="Verdana" w:hAnsi="Verdana"/>
          <w:sz w:val="44"/>
          <w:szCs w:val="44"/>
          <w:lang w:val="sv-SE"/>
        </w:rPr>
      </w:pPr>
      <w:r w:rsidRPr="000D04D2">
        <w:rPr>
          <w:rFonts w:ascii="Verdana" w:hAnsi="Verdana"/>
          <w:sz w:val="44"/>
          <w:szCs w:val="44"/>
          <w:lang w:val="sv-SE"/>
        </w:rPr>
        <w:lastRenderedPageBreak/>
        <w:t>Fullmakt</w:t>
      </w:r>
    </w:p>
    <w:p w14:paraId="0D9FC6D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459C521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19052AD9" w14:textId="77777777" w:rsidR="00AA74F0" w:rsidRDefault="000D04D2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Jag, Namn……………………………………………………………Personnr…………………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  <w:t>ger härmed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</w:p>
    <w:p w14:paraId="7649840C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D5BA98E" w14:textId="77777777" w:rsidR="000D04D2" w:rsidRDefault="000D04D2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Namn………………………………………………………………..Personnr…………………..</w:t>
      </w:r>
    </w:p>
    <w:p w14:paraId="4084ADB0" w14:textId="77777777" w:rsidR="000D04D2" w:rsidRDefault="000D04D2" w:rsidP="000B27C1">
      <w:pPr>
        <w:suppressAutoHyphens w:val="0"/>
        <w:rPr>
          <w:rFonts w:ascii="Verdana" w:hAnsi="Verdana"/>
          <w:lang w:val="sv-SE"/>
        </w:rPr>
      </w:pPr>
    </w:p>
    <w:p w14:paraId="3D081194" w14:textId="3C1058B6" w:rsidR="000D04D2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f</w:t>
      </w:r>
      <w:r w:rsidR="000D04D2">
        <w:rPr>
          <w:rFonts w:ascii="Verdana" w:hAnsi="Verdana"/>
          <w:lang w:val="sv-SE"/>
        </w:rPr>
        <w:t xml:space="preserve">ullmakt att </w:t>
      </w:r>
      <w:r w:rsidR="0081523A">
        <w:rPr>
          <w:rFonts w:ascii="Verdana" w:hAnsi="Verdana"/>
          <w:lang w:val="sv-SE"/>
        </w:rPr>
        <w:t xml:space="preserve">som ombud </w:t>
      </w:r>
      <w:r w:rsidR="000D04D2">
        <w:rPr>
          <w:rFonts w:ascii="Verdana" w:hAnsi="Verdana"/>
          <w:lang w:val="sv-SE"/>
        </w:rPr>
        <w:t xml:space="preserve">representera mig </w:t>
      </w:r>
      <w:r>
        <w:rPr>
          <w:rFonts w:ascii="Verdana" w:hAnsi="Verdana"/>
          <w:lang w:val="sv-SE"/>
        </w:rPr>
        <w:t>på</w:t>
      </w:r>
      <w:r w:rsidR="000D04D2">
        <w:rPr>
          <w:rFonts w:ascii="Verdana" w:hAnsi="Verdana"/>
          <w:lang w:val="sv-SE"/>
        </w:rPr>
        <w:t xml:space="preserve"> Stora Höga </w:t>
      </w:r>
      <w:r w:rsidR="0081523A">
        <w:rPr>
          <w:rFonts w:ascii="Verdana" w:hAnsi="Verdana"/>
          <w:lang w:val="sv-SE"/>
        </w:rPr>
        <w:t xml:space="preserve">Kyokushin </w:t>
      </w:r>
      <w:r w:rsidR="000D04D2">
        <w:rPr>
          <w:rFonts w:ascii="Verdana" w:hAnsi="Verdana"/>
          <w:lang w:val="sv-SE"/>
        </w:rPr>
        <w:t>Karateklubbs årsmöte 202</w:t>
      </w:r>
      <w:r w:rsidR="00FD4A0B">
        <w:rPr>
          <w:rFonts w:ascii="Verdana" w:hAnsi="Verdana"/>
          <w:lang w:val="sv-SE"/>
        </w:rPr>
        <w:t>1</w:t>
      </w:r>
      <w:r w:rsidR="000D04D2">
        <w:rPr>
          <w:rFonts w:ascii="Verdana" w:hAnsi="Verdana"/>
          <w:lang w:val="sv-SE"/>
        </w:rPr>
        <w:t>-03-2</w:t>
      </w:r>
      <w:r w:rsidR="00FD4A0B">
        <w:rPr>
          <w:rFonts w:ascii="Verdana" w:hAnsi="Verdana"/>
          <w:lang w:val="sv-SE"/>
        </w:rPr>
        <w:t>7</w:t>
      </w:r>
      <w:r>
        <w:rPr>
          <w:rFonts w:ascii="Verdana" w:hAnsi="Verdana"/>
          <w:lang w:val="sv-SE"/>
        </w:rPr>
        <w:t xml:space="preserve"> och under mötet föra min talan samt att vid röstning, rösta för mig.</w:t>
      </w:r>
      <w:r w:rsidR="0081523A">
        <w:rPr>
          <w:rFonts w:ascii="Verdana" w:hAnsi="Verdana"/>
          <w:lang w:val="sv-SE"/>
        </w:rPr>
        <w:t xml:space="preserve"> </w:t>
      </w:r>
      <w:r w:rsidR="0081523A">
        <w:rPr>
          <w:rFonts w:ascii="Verdana" w:hAnsi="Verdana"/>
          <w:lang w:val="sv-SE"/>
        </w:rPr>
        <w:br/>
        <w:t>Fullmakten gäller endast 202</w:t>
      </w:r>
      <w:r w:rsidR="00FD4A0B">
        <w:rPr>
          <w:rFonts w:ascii="Verdana" w:hAnsi="Verdana"/>
          <w:lang w:val="sv-SE"/>
        </w:rPr>
        <w:t>1</w:t>
      </w:r>
      <w:r w:rsidR="0081523A">
        <w:rPr>
          <w:rFonts w:ascii="Verdana" w:hAnsi="Verdana"/>
          <w:lang w:val="sv-SE"/>
        </w:rPr>
        <w:t>-03-2</w:t>
      </w:r>
      <w:r w:rsidR="00FD4A0B">
        <w:rPr>
          <w:rFonts w:ascii="Verdana" w:hAnsi="Verdana"/>
          <w:lang w:val="sv-SE"/>
        </w:rPr>
        <w:t>7</w:t>
      </w:r>
      <w:r w:rsidR="0081523A">
        <w:rPr>
          <w:rFonts w:ascii="Verdana" w:hAnsi="Verdana"/>
          <w:lang w:val="sv-SE"/>
        </w:rPr>
        <w:t>.</w:t>
      </w:r>
    </w:p>
    <w:p w14:paraId="79973008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381A97DF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6F410E5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2DCF1E21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DC3B69F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Plats: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  <w:t>Datum:</w:t>
      </w:r>
    </w:p>
    <w:p w14:paraId="5841DB69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18B297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02C32177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Signatur (a</w:t>
      </w:r>
      <w:r w:rsidR="00991447">
        <w:rPr>
          <w:rFonts w:ascii="Verdana" w:hAnsi="Verdana"/>
          <w:lang w:val="sv-SE"/>
        </w:rPr>
        <w:t>v</w:t>
      </w:r>
      <w:r>
        <w:rPr>
          <w:rFonts w:ascii="Verdana" w:hAnsi="Verdana"/>
          <w:lang w:val="sv-SE"/>
        </w:rPr>
        <w:t xml:space="preserve"> den som ger fullmakten)</w:t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  <w:r>
        <w:rPr>
          <w:rFonts w:ascii="Verdana" w:hAnsi="Verdana"/>
          <w:lang w:val="sv-SE"/>
        </w:rPr>
        <w:br/>
      </w:r>
    </w:p>
    <w:p w14:paraId="12E77453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--------------------------------------------------------------------</w:t>
      </w:r>
    </w:p>
    <w:p w14:paraId="5466606E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Namnförtydligande:</w:t>
      </w:r>
    </w:p>
    <w:p w14:paraId="768E495A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4BA10964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7BF2195E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11C41566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Ovanstående signaturer har bevittnats av:</w:t>
      </w:r>
      <w:r>
        <w:rPr>
          <w:rFonts w:ascii="Verdana" w:hAnsi="Verdana"/>
          <w:lang w:val="sv-SE"/>
        </w:rPr>
        <w:br/>
      </w:r>
    </w:p>
    <w:p w14:paraId="2A75B369" w14:textId="77777777" w:rsidR="00AA74F0" w:rsidRDefault="00AA74F0" w:rsidP="000B27C1">
      <w:pPr>
        <w:suppressAutoHyphens w:val="0"/>
        <w:rPr>
          <w:rFonts w:ascii="Verdana" w:hAnsi="Verdana"/>
          <w:lang w:val="sv-SE"/>
        </w:rPr>
      </w:pPr>
    </w:p>
    <w:p w14:paraId="00709652" w14:textId="77777777" w:rsidR="00AA74F0" w:rsidRPr="000D04D2" w:rsidRDefault="00AA74F0" w:rsidP="000B27C1">
      <w:pPr>
        <w:suppressAutoHyphens w:val="0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t>Namn………………………………………………………………Personnr………………………</w:t>
      </w:r>
      <w:r w:rsidR="00991447" w:rsidRPr="000D04D2">
        <w:rPr>
          <w:rFonts w:ascii="Verdana" w:hAnsi="Verdana"/>
          <w:lang w:val="sv-SE"/>
        </w:rPr>
        <w:t xml:space="preserve"> </w:t>
      </w:r>
    </w:p>
    <w:sectPr w:rsidR="00AA74F0" w:rsidRPr="000D04D2">
      <w:footerReference w:type="default" r:id="rId9"/>
      <w:footnotePr>
        <w:pos w:val="beneathText"/>
      </w:footnotePr>
      <w:pgSz w:w="11905" w:h="16837"/>
      <w:pgMar w:top="143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97BFE" w14:textId="77777777" w:rsidR="00335471" w:rsidRDefault="00335471" w:rsidP="004660CE">
      <w:r>
        <w:separator/>
      </w:r>
    </w:p>
  </w:endnote>
  <w:endnote w:type="continuationSeparator" w:id="0">
    <w:p w14:paraId="092E44E7" w14:textId="77777777" w:rsidR="00335471" w:rsidRDefault="00335471" w:rsidP="0046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.New.Roman091.688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B2F8D" w14:textId="48F66442" w:rsidR="004660CE" w:rsidRDefault="00CA5F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CAD860" wp14:editId="42C98B6B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59675" cy="266700"/>
              <wp:effectExtent l="0" t="3810" r="3175" b="0"/>
              <wp:wrapNone/>
              <wp:docPr id="1" name="MSIPCM7053426f86ef321d656bdfb0" descr="{&quot;HashCode&quot;:101019566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B9B50" w14:textId="77777777" w:rsidR="004660CE" w:rsidRPr="004660CE" w:rsidRDefault="004660CE" w:rsidP="004660CE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4660C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AD860" id="_x0000_t202" coordsize="21600,21600" o:spt="202" path="m,l,21600r21600,l21600,xe">
              <v:stroke joinstyle="miter"/>
              <v:path gradientshapeok="t" o:connecttype="rect"/>
            </v:shapetype>
            <v:shape id="MSIPCM7053426f86ef321d656bdfb0" o:spid="_x0000_s1026" type="#_x0000_t202" alt="{&quot;HashCode&quot;:1010195664,&quot;Height&quot;:841.0,&quot;Width&quot;:595.0,&quot;Placement&quot;:&quot;Footer&quot;,&quot;Index&quot;:&quot;Primary&quot;,&quot;Section&quot;:1,&quot;Top&quot;:0.0,&quot;Left&quot;:0.0}" style="position:absolute;margin-left:0;margin-top:805.85pt;width:595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" o:allowincell="f" filled="f" stroked="f">
              <v:textbox inset="20pt,0,,0">
                <w:txbxContent>
                  <w:p w14:paraId="7DDB9B50" w14:textId="77777777" w:rsidR="004660CE" w:rsidRPr="004660CE" w:rsidRDefault="004660CE" w:rsidP="004660CE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4660CE">
                      <w:rPr>
                        <w:rFonts w:ascii="Calibri" w:hAnsi="Calibri" w:cs="Calibri"/>
                        <w:color w:val="000000"/>
                        <w:sz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742C1" w14:textId="77777777" w:rsidR="00335471" w:rsidRDefault="00335471" w:rsidP="004660CE">
      <w:r>
        <w:separator/>
      </w:r>
    </w:p>
  </w:footnote>
  <w:footnote w:type="continuationSeparator" w:id="0">
    <w:p w14:paraId="25CB0373" w14:textId="77777777" w:rsidR="00335471" w:rsidRDefault="00335471" w:rsidP="0046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2A7D26CC"/>
    <w:multiLevelType w:val="multilevel"/>
    <w:tmpl w:val="D6C4C7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561B5"/>
    <w:multiLevelType w:val="hybridMultilevel"/>
    <w:tmpl w:val="1938FFFC"/>
    <w:lvl w:ilvl="0" w:tplc="EBF6E9B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D613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71634C"/>
    <w:multiLevelType w:val="hybridMultilevel"/>
    <w:tmpl w:val="620861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226F0"/>
    <w:multiLevelType w:val="multilevel"/>
    <w:tmpl w:val="157442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1B35022"/>
    <w:multiLevelType w:val="hybridMultilevel"/>
    <w:tmpl w:val="5B1A8B1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1756B"/>
    <w:multiLevelType w:val="hybridMultilevel"/>
    <w:tmpl w:val="2CDA0064"/>
    <w:lvl w:ilvl="0" w:tplc="5F780E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A700F"/>
    <w:multiLevelType w:val="multilevel"/>
    <w:tmpl w:val="92CE6C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8D"/>
    <w:rsid w:val="00003D5F"/>
    <w:rsid w:val="00010752"/>
    <w:rsid w:val="000248EF"/>
    <w:rsid w:val="00025581"/>
    <w:rsid w:val="00034785"/>
    <w:rsid w:val="00034C2A"/>
    <w:rsid w:val="00040DDB"/>
    <w:rsid w:val="00043ED3"/>
    <w:rsid w:val="00057B89"/>
    <w:rsid w:val="00063836"/>
    <w:rsid w:val="00077BC6"/>
    <w:rsid w:val="00085A26"/>
    <w:rsid w:val="000A4546"/>
    <w:rsid w:val="000B27C1"/>
    <w:rsid w:val="000C1BD7"/>
    <w:rsid w:val="000D04D2"/>
    <w:rsid w:val="000D1D2F"/>
    <w:rsid w:val="00110328"/>
    <w:rsid w:val="00112937"/>
    <w:rsid w:val="001278DB"/>
    <w:rsid w:val="001356FE"/>
    <w:rsid w:val="00141179"/>
    <w:rsid w:val="00160649"/>
    <w:rsid w:val="00191033"/>
    <w:rsid w:val="001A235D"/>
    <w:rsid w:val="001A2F1F"/>
    <w:rsid w:val="001E3577"/>
    <w:rsid w:val="001E69F4"/>
    <w:rsid w:val="002016FF"/>
    <w:rsid w:val="00215FD0"/>
    <w:rsid w:val="00226A7D"/>
    <w:rsid w:val="00230B79"/>
    <w:rsid w:val="00247218"/>
    <w:rsid w:val="00274DD6"/>
    <w:rsid w:val="0029327A"/>
    <w:rsid w:val="002B20A2"/>
    <w:rsid w:val="002F3CCB"/>
    <w:rsid w:val="00335471"/>
    <w:rsid w:val="00353BD0"/>
    <w:rsid w:val="00364CC4"/>
    <w:rsid w:val="00373B6F"/>
    <w:rsid w:val="003857A7"/>
    <w:rsid w:val="003876D5"/>
    <w:rsid w:val="003E1D7C"/>
    <w:rsid w:val="003F5BFF"/>
    <w:rsid w:val="004023CE"/>
    <w:rsid w:val="00425476"/>
    <w:rsid w:val="00425771"/>
    <w:rsid w:val="0042762D"/>
    <w:rsid w:val="00427F7B"/>
    <w:rsid w:val="0045590B"/>
    <w:rsid w:val="004660CE"/>
    <w:rsid w:val="004D1E46"/>
    <w:rsid w:val="004E4AD3"/>
    <w:rsid w:val="00503584"/>
    <w:rsid w:val="0052634F"/>
    <w:rsid w:val="005278D1"/>
    <w:rsid w:val="00532835"/>
    <w:rsid w:val="005331F3"/>
    <w:rsid w:val="0053582F"/>
    <w:rsid w:val="00543CB0"/>
    <w:rsid w:val="00570003"/>
    <w:rsid w:val="005A31BD"/>
    <w:rsid w:val="005A3701"/>
    <w:rsid w:val="005C1EE3"/>
    <w:rsid w:val="005E537D"/>
    <w:rsid w:val="005F2BCA"/>
    <w:rsid w:val="006009DE"/>
    <w:rsid w:val="00615988"/>
    <w:rsid w:val="00621996"/>
    <w:rsid w:val="00627BDF"/>
    <w:rsid w:val="00673792"/>
    <w:rsid w:val="0069509B"/>
    <w:rsid w:val="006A673B"/>
    <w:rsid w:val="006D65A1"/>
    <w:rsid w:val="00713D59"/>
    <w:rsid w:val="00717088"/>
    <w:rsid w:val="007200FB"/>
    <w:rsid w:val="007907DC"/>
    <w:rsid w:val="00793D36"/>
    <w:rsid w:val="0079525D"/>
    <w:rsid w:val="007F269B"/>
    <w:rsid w:val="00803C68"/>
    <w:rsid w:val="0081523A"/>
    <w:rsid w:val="008267DC"/>
    <w:rsid w:val="00832713"/>
    <w:rsid w:val="00864BC9"/>
    <w:rsid w:val="00865E7A"/>
    <w:rsid w:val="008910BA"/>
    <w:rsid w:val="00893A68"/>
    <w:rsid w:val="008D1682"/>
    <w:rsid w:val="00911FDD"/>
    <w:rsid w:val="0092469D"/>
    <w:rsid w:val="00946A19"/>
    <w:rsid w:val="00981524"/>
    <w:rsid w:val="00991447"/>
    <w:rsid w:val="009B1640"/>
    <w:rsid w:val="009D7E67"/>
    <w:rsid w:val="009F385F"/>
    <w:rsid w:val="00A1094C"/>
    <w:rsid w:val="00A22A93"/>
    <w:rsid w:val="00A2677C"/>
    <w:rsid w:val="00A31838"/>
    <w:rsid w:val="00A344F1"/>
    <w:rsid w:val="00A44295"/>
    <w:rsid w:val="00A46122"/>
    <w:rsid w:val="00A83E10"/>
    <w:rsid w:val="00A96DA5"/>
    <w:rsid w:val="00AA74F0"/>
    <w:rsid w:val="00AE7403"/>
    <w:rsid w:val="00B35498"/>
    <w:rsid w:val="00B422F8"/>
    <w:rsid w:val="00B46049"/>
    <w:rsid w:val="00B5712F"/>
    <w:rsid w:val="00B75AAA"/>
    <w:rsid w:val="00B93451"/>
    <w:rsid w:val="00B93A70"/>
    <w:rsid w:val="00BB4DB7"/>
    <w:rsid w:val="00BC6BD4"/>
    <w:rsid w:val="00BC6C69"/>
    <w:rsid w:val="00C00DC9"/>
    <w:rsid w:val="00C273E1"/>
    <w:rsid w:val="00C36D84"/>
    <w:rsid w:val="00C55A09"/>
    <w:rsid w:val="00C74463"/>
    <w:rsid w:val="00C84198"/>
    <w:rsid w:val="00C92D53"/>
    <w:rsid w:val="00CA5FEE"/>
    <w:rsid w:val="00D40222"/>
    <w:rsid w:val="00D42B0E"/>
    <w:rsid w:val="00D44760"/>
    <w:rsid w:val="00D5058D"/>
    <w:rsid w:val="00D52B7B"/>
    <w:rsid w:val="00D665D6"/>
    <w:rsid w:val="00D66C4A"/>
    <w:rsid w:val="00DA34B9"/>
    <w:rsid w:val="00DD4CF4"/>
    <w:rsid w:val="00E0616A"/>
    <w:rsid w:val="00E16B6A"/>
    <w:rsid w:val="00E2499A"/>
    <w:rsid w:val="00E37C01"/>
    <w:rsid w:val="00E44A1A"/>
    <w:rsid w:val="00E81116"/>
    <w:rsid w:val="00E868AB"/>
    <w:rsid w:val="00EA0B39"/>
    <w:rsid w:val="00EB6709"/>
    <w:rsid w:val="00EC0EEE"/>
    <w:rsid w:val="00EF18CC"/>
    <w:rsid w:val="00F1039A"/>
    <w:rsid w:val="00F11A6D"/>
    <w:rsid w:val="00F1236B"/>
    <w:rsid w:val="00F13657"/>
    <w:rsid w:val="00F21FF4"/>
    <w:rsid w:val="00F26871"/>
    <w:rsid w:val="00F34F92"/>
    <w:rsid w:val="00F40B0A"/>
    <w:rsid w:val="00F40D18"/>
    <w:rsid w:val="00F433E8"/>
    <w:rsid w:val="00F440A8"/>
    <w:rsid w:val="00F71D58"/>
    <w:rsid w:val="00F84280"/>
    <w:rsid w:val="00FC6E81"/>
    <w:rsid w:val="00FD1945"/>
    <w:rsid w:val="00FD4A0B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F28E9"/>
  <w14:defaultImageDpi w14:val="300"/>
  <w15:chartTrackingRefBased/>
  <w15:docId w15:val="{B02AA50B-8253-4B44-8B7E-0B8F677A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outlineLvl w:val="0"/>
    </w:pPr>
    <w:rPr>
      <w:rFonts w:ascii="Times.New.Roman091.688" w:hAnsi="Times.New.Roman091.688"/>
      <w:b/>
      <w:bCs/>
      <w:sz w:val="22"/>
      <w:szCs w:val="22"/>
      <w:lang w:val="sv-S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autoSpaceDE w:val="0"/>
      <w:outlineLvl w:val="1"/>
    </w:pPr>
    <w:rPr>
      <w:rFonts w:ascii="Verdana" w:hAnsi="Verdana"/>
      <w:b/>
      <w:bCs/>
      <w:sz w:val="44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autoSpaceDE w:val="0"/>
    </w:pPr>
    <w:rPr>
      <w:rFonts w:ascii="Verdana" w:hAnsi="Verdana"/>
      <w:sz w:val="20"/>
      <w:szCs w:val="22"/>
      <w:lang w:val="sv-S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autoSpaceDE w:val="0"/>
    </w:pPr>
    <w:rPr>
      <w:rFonts w:ascii="Verdana" w:hAnsi="Verdana"/>
      <w:b/>
      <w:bCs/>
      <w:sz w:val="36"/>
      <w:szCs w:val="22"/>
      <w:lang w:val="sv-SE"/>
    </w:rPr>
  </w:style>
  <w:style w:type="paragraph" w:customStyle="1" w:styleId="ListParagraph1">
    <w:name w:val="List Paragraph1"/>
    <w:basedOn w:val="Normal"/>
    <w:uiPriority w:val="34"/>
    <w:qFormat/>
    <w:rsid w:val="00364CC4"/>
    <w:pPr>
      <w:ind w:left="1304"/>
    </w:pPr>
  </w:style>
  <w:style w:type="character" w:customStyle="1" w:styleId="apple-converted-space">
    <w:name w:val="apple-converted-space"/>
    <w:rsid w:val="00BC6C69"/>
  </w:style>
  <w:style w:type="paragraph" w:styleId="HTMLPreformatted">
    <w:name w:val="HTML Preformatted"/>
    <w:basedOn w:val="Normal"/>
    <w:link w:val="HTMLPreformattedChar"/>
    <w:uiPriority w:val="99"/>
    <w:unhideWhenUsed/>
    <w:rsid w:val="0089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  <w:szCs w:val="20"/>
      <w:lang w:val="sv-SE" w:eastAsia="sv-SE"/>
    </w:rPr>
  </w:style>
  <w:style w:type="character" w:customStyle="1" w:styleId="HTMLPreformattedChar">
    <w:name w:val="HTML Preformatted Char"/>
    <w:link w:val="HTMLPreformatted"/>
    <w:uiPriority w:val="99"/>
    <w:rsid w:val="00893A68"/>
    <w:rPr>
      <w:rFonts w:ascii="Courier" w:hAnsi="Courier" w:cs="Courier"/>
    </w:rPr>
  </w:style>
  <w:style w:type="paragraph" w:styleId="Header">
    <w:name w:val="header"/>
    <w:basedOn w:val="Normal"/>
    <w:link w:val="HeaderChar"/>
    <w:rsid w:val="004660C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4660CE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4660C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4660CE"/>
    <w:rPr>
      <w:sz w:val="24"/>
      <w:szCs w:val="24"/>
      <w:lang w:val="en-GB" w:eastAsia="ar-SA"/>
    </w:rPr>
  </w:style>
  <w:style w:type="character" w:styleId="Strong">
    <w:name w:val="Strong"/>
    <w:uiPriority w:val="22"/>
    <w:qFormat/>
    <w:rsid w:val="0081523A"/>
    <w:rPr>
      <w:b/>
      <w:bCs/>
    </w:rPr>
  </w:style>
  <w:style w:type="paragraph" w:styleId="ListParagraph">
    <w:name w:val="List Paragraph"/>
    <w:basedOn w:val="Normal"/>
    <w:uiPriority w:val="72"/>
    <w:qFormat/>
    <w:rsid w:val="00215FD0"/>
    <w:pPr>
      <w:ind w:left="720"/>
      <w:contextualSpacing/>
    </w:pPr>
  </w:style>
  <w:style w:type="character" w:styleId="Hyperlink">
    <w:name w:val="Hyperlink"/>
    <w:basedOn w:val="DefaultParagraphFont"/>
    <w:rsid w:val="00B571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hkk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764</Words>
  <Characters>4361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ÅRSMÖTE SHKK</vt:lpstr>
      <vt:lpstr>ÅRSMÖTE SHKK</vt:lpstr>
      <vt:lpstr>ÅRSMÖTE SHKK</vt:lpstr>
    </vt:vector>
  </TitlesOfParts>
  <Company>Bolaget AB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SHKK</dc:title>
  <dc:subject/>
  <dc:creator>Per-Åke Minborg</dc:creator>
  <cp:keywords/>
  <cp:lastModifiedBy>Ballay, Niklas</cp:lastModifiedBy>
  <cp:revision>3</cp:revision>
  <dcterms:created xsi:type="dcterms:W3CDTF">2021-03-25T07:59:00Z</dcterms:created>
  <dcterms:modified xsi:type="dcterms:W3CDTF">2021-03-25T09:51:00Z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iteId">
    <vt:lpwstr>f101208c-39d3-4c8a-8cc7-ad896b25954f</vt:lpwstr>
  </property>
  <property fmtid="{D5CDD505-2E9C-101B-9397-08002B2CF9AE}" pid="4" name="MSIP_Label_4c8d6ef0-491d-4f17-aead-12ed260929f1_Owner">
    <vt:lpwstr>Pontus.WINQVIST@essity.com</vt:lpwstr>
  </property>
  <property fmtid="{D5CDD505-2E9C-101B-9397-08002B2CF9AE}" pid="5" name="MSIP_Label_4c8d6ef0-491d-4f17-aead-12ed260929f1_SetDate">
    <vt:lpwstr>2019-03-20T19:43:23.8519242Z</vt:lpwstr>
  </property>
  <property fmtid="{D5CDD505-2E9C-101B-9397-08002B2CF9AE}" pid="6" name="MSIP_Label_4c8d6ef0-491d-4f17-aead-12ed260929f1_Name">
    <vt:lpwstr>Internal</vt:lpwstr>
  </property>
  <property fmtid="{D5CDD505-2E9C-101B-9397-08002B2CF9AE}" pid="7" name="MSIP_Label_4c8d6ef0-491d-4f17-aead-12ed260929f1_Application">
    <vt:lpwstr>Microsoft Azure Information Protection</vt:lpwstr>
  </property>
  <property fmtid="{D5CDD505-2E9C-101B-9397-08002B2CF9AE}" pid="8" name="MSIP_Label_4c8d6ef0-491d-4f17-aead-12ed260929f1_Extended_MSFT_Method">
    <vt:lpwstr>Automatic</vt:lpwstr>
  </property>
  <property fmtid="{D5CDD505-2E9C-101B-9397-08002B2CF9AE}" pid="9" name="Sensitivity">
    <vt:lpwstr>Internal</vt:lpwstr>
  </property>
</Properties>
</file>