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F102" w14:textId="77777777" w:rsidR="00C71664" w:rsidRDefault="00730BCC" w:rsidP="00E84F83">
      <w:pPr>
        <w:pStyle w:val="Frgadlista-dekorfrg11"/>
        <w:rPr>
          <w:rStyle w:val="Ingen"/>
          <w:rFonts w:eastAsia="Calibri" w:cs="Calibri"/>
          <w:sz w:val="32"/>
          <w:szCs w:val="32"/>
        </w:rPr>
      </w:pPr>
      <w:r>
        <w:rPr>
          <w:rStyle w:val="Ingen"/>
          <w:rFonts w:eastAsia="Calibri" w:cs="Calibri"/>
          <w:noProof/>
          <w:sz w:val="32"/>
          <w:szCs w:val="32"/>
          <w:lang w:val="en-US"/>
        </w:rPr>
        <w:drawing>
          <wp:anchor distT="0" distB="0" distL="0" distR="0" simplePos="0" relativeHeight="251655168" behindDoc="1" locked="0" layoutInCell="1" allowOverlap="1" wp14:anchorId="34BA4C63" wp14:editId="07777777">
            <wp:simplePos x="0" y="0"/>
            <wp:positionH relativeFrom="column">
              <wp:posOffset>-1143000</wp:posOffset>
            </wp:positionH>
            <wp:positionV relativeFrom="line">
              <wp:posOffset>-913765</wp:posOffset>
            </wp:positionV>
            <wp:extent cx="8001000" cy="10438130"/>
            <wp:effectExtent l="0" t="0" r="0"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0" cy="10438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664">
        <w:rPr>
          <w:rStyle w:val="Ingen"/>
          <w:rFonts w:eastAsia="Calibri" w:cs="Calibri"/>
          <w:sz w:val="32"/>
          <w:szCs w:val="32"/>
        </w:rPr>
        <w:cr/>
      </w:r>
      <w:r w:rsidR="00C71664">
        <w:rPr>
          <w:rStyle w:val="Ingen"/>
          <w:rFonts w:eastAsia="Calibri" w:cs="Calibri"/>
          <w:sz w:val="32"/>
          <w:szCs w:val="32"/>
        </w:rPr>
        <w:cr/>
      </w:r>
      <w:r w:rsidR="00C71664">
        <w:rPr>
          <w:rStyle w:val="Ingen"/>
          <w:rFonts w:eastAsia="Calibri" w:cs="Calibri"/>
          <w:sz w:val="32"/>
          <w:szCs w:val="32"/>
        </w:rPr>
        <w:cr/>
      </w:r>
    </w:p>
    <w:p w14:paraId="22788EA4" w14:textId="77777777" w:rsidR="00C71664" w:rsidRDefault="00C71664">
      <w:pPr>
        <w:pStyle w:val="Default"/>
        <w:rPr>
          <w:rStyle w:val="Ingen"/>
          <w:rFonts w:ascii="Calibri" w:eastAsia="Calibri" w:hAnsi="Calibri" w:cs="Calibri"/>
          <w:b/>
          <w:bCs/>
          <w:i/>
          <w:iCs/>
          <w:sz w:val="96"/>
          <w:szCs w:val="96"/>
        </w:rPr>
      </w:pPr>
      <w:r>
        <w:rPr>
          <w:rStyle w:val="Ingen"/>
          <w:rFonts w:ascii="Calibri" w:hAnsi="Calibri"/>
          <w:b/>
          <w:bCs/>
          <w:i/>
          <w:iCs/>
          <w:sz w:val="96"/>
          <w:szCs w:val="96"/>
        </w:rPr>
        <w:t>RÖDA TRÅDEN</w:t>
      </w:r>
      <w:r>
        <w:rPr>
          <w:rStyle w:val="Ingen"/>
          <w:rFonts w:ascii="Calibri" w:eastAsia="Calibri" w:hAnsi="Calibri" w:cs="Calibri"/>
          <w:b/>
          <w:bCs/>
          <w:i/>
          <w:iCs/>
          <w:sz w:val="96"/>
          <w:szCs w:val="96"/>
        </w:rPr>
        <w:cr/>
      </w:r>
      <w:r>
        <w:rPr>
          <w:rStyle w:val="Ingen"/>
          <w:rFonts w:ascii="Calibri" w:hAnsi="Calibri"/>
          <w:b/>
          <w:bCs/>
          <w:i/>
          <w:iCs/>
          <w:sz w:val="96"/>
          <w:szCs w:val="96"/>
        </w:rPr>
        <w:t>RÖNNÄNGS IK</w:t>
      </w:r>
    </w:p>
    <w:p w14:paraId="672A6659" w14:textId="77777777" w:rsidR="00C71664" w:rsidRDefault="00C71664">
      <w:pPr>
        <w:pStyle w:val="Default"/>
        <w:rPr>
          <w:rStyle w:val="Ingen"/>
          <w:rFonts w:ascii="Calibri" w:eastAsia="Calibri" w:hAnsi="Calibri" w:cs="Calibri"/>
          <w:sz w:val="32"/>
          <w:szCs w:val="32"/>
        </w:rPr>
      </w:pPr>
    </w:p>
    <w:p w14:paraId="0A37501D" w14:textId="77777777" w:rsidR="00C71664" w:rsidRDefault="00C71664">
      <w:pPr>
        <w:pStyle w:val="Default"/>
        <w:rPr>
          <w:rStyle w:val="Ingen"/>
          <w:rFonts w:ascii="Calibri" w:eastAsia="Calibri" w:hAnsi="Calibri" w:cs="Calibri"/>
          <w:sz w:val="32"/>
          <w:szCs w:val="32"/>
        </w:rPr>
      </w:pPr>
    </w:p>
    <w:p w14:paraId="5DAB6C7B" w14:textId="77777777" w:rsidR="00C71664" w:rsidRDefault="00C71664">
      <w:pPr>
        <w:pStyle w:val="Default"/>
        <w:rPr>
          <w:rStyle w:val="Ingen"/>
          <w:rFonts w:ascii="Calibri" w:eastAsia="Calibri" w:hAnsi="Calibri" w:cs="Calibri"/>
          <w:sz w:val="32"/>
          <w:szCs w:val="32"/>
        </w:rPr>
      </w:pPr>
    </w:p>
    <w:p w14:paraId="02EB378F" w14:textId="77777777" w:rsidR="00C71664" w:rsidRDefault="00C71664">
      <w:pPr>
        <w:pStyle w:val="Default"/>
        <w:rPr>
          <w:rStyle w:val="Ingen"/>
          <w:rFonts w:ascii="Calibri" w:eastAsia="Calibri" w:hAnsi="Calibri" w:cs="Calibri"/>
          <w:sz w:val="32"/>
          <w:szCs w:val="32"/>
        </w:rPr>
      </w:pPr>
    </w:p>
    <w:p w14:paraId="6A05A809" w14:textId="77777777" w:rsidR="00C71664" w:rsidRDefault="00C71664">
      <w:pPr>
        <w:pStyle w:val="Default"/>
        <w:rPr>
          <w:rStyle w:val="Ingen"/>
          <w:rFonts w:ascii="Calibri" w:eastAsia="Calibri" w:hAnsi="Calibri" w:cs="Calibri"/>
          <w:sz w:val="32"/>
          <w:szCs w:val="32"/>
        </w:rPr>
      </w:pPr>
    </w:p>
    <w:p w14:paraId="5A39BBE3" w14:textId="77777777" w:rsidR="00C71664" w:rsidRDefault="00C71664">
      <w:pPr>
        <w:pStyle w:val="Default"/>
        <w:rPr>
          <w:rStyle w:val="Ingen"/>
          <w:rFonts w:ascii="Calibri" w:eastAsia="Calibri" w:hAnsi="Calibri" w:cs="Calibri"/>
          <w:sz w:val="32"/>
          <w:szCs w:val="32"/>
        </w:rPr>
      </w:pPr>
    </w:p>
    <w:p w14:paraId="41C8F396" w14:textId="77777777" w:rsidR="00C71664" w:rsidRDefault="00C71664">
      <w:pPr>
        <w:pStyle w:val="Default"/>
        <w:rPr>
          <w:rStyle w:val="Ingen"/>
          <w:rFonts w:ascii="Calibri" w:eastAsia="Calibri" w:hAnsi="Calibri" w:cs="Calibri"/>
          <w:sz w:val="32"/>
          <w:szCs w:val="32"/>
        </w:rPr>
      </w:pPr>
    </w:p>
    <w:p w14:paraId="72A3D3EC" w14:textId="77777777" w:rsidR="00C71664" w:rsidRDefault="00C71664">
      <w:pPr>
        <w:pStyle w:val="Default"/>
        <w:rPr>
          <w:rStyle w:val="Ingen"/>
          <w:rFonts w:ascii="Calibri" w:eastAsia="Calibri" w:hAnsi="Calibri" w:cs="Calibri"/>
          <w:sz w:val="32"/>
          <w:szCs w:val="32"/>
        </w:rPr>
      </w:pPr>
    </w:p>
    <w:p w14:paraId="0D0B940D" w14:textId="77777777" w:rsidR="00C71664" w:rsidRDefault="00C71664">
      <w:pPr>
        <w:pStyle w:val="Default"/>
        <w:rPr>
          <w:rStyle w:val="Ingen"/>
          <w:rFonts w:ascii="Calibri" w:eastAsia="Calibri" w:hAnsi="Calibri" w:cs="Calibri"/>
          <w:sz w:val="32"/>
          <w:szCs w:val="32"/>
        </w:rPr>
      </w:pPr>
    </w:p>
    <w:p w14:paraId="0E27B00A" w14:textId="77777777" w:rsidR="00C71664" w:rsidRDefault="00C71664">
      <w:pPr>
        <w:pStyle w:val="Default"/>
        <w:rPr>
          <w:rStyle w:val="Ingen"/>
          <w:rFonts w:ascii="Calibri" w:eastAsia="Calibri" w:hAnsi="Calibri" w:cs="Calibri"/>
          <w:sz w:val="32"/>
          <w:szCs w:val="32"/>
        </w:rPr>
      </w:pPr>
    </w:p>
    <w:p w14:paraId="60061E4C" w14:textId="77777777" w:rsidR="00C71664" w:rsidRDefault="00C71664">
      <w:pPr>
        <w:pStyle w:val="Default"/>
        <w:rPr>
          <w:rStyle w:val="Ingen"/>
          <w:rFonts w:ascii="Calibri" w:eastAsia="Calibri" w:hAnsi="Calibri" w:cs="Calibri"/>
          <w:sz w:val="32"/>
          <w:szCs w:val="32"/>
        </w:rPr>
      </w:pPr>
    </w:p>
    <w:p w14:paraId="44EAFD9C" w14:textId="77777777" w:rsidR="00C71664" w:rsidRDefault="00C71664">
      <w:pPr>
        <w:pStyle w:val="Default"/>
        <w:rPr>
          <w:rStyle w:val="Ingen"/>
          <w:rFonts w:ascii="Calibri" w:eastAsia="Calibri" w:hAnsi="Calibri" w:cs="Calibri"/>
          <w:sz w:val="32"/>
          <w:szCs w:val="32"/>
        </w:rPr>
      </w:pPr>
    </w:p>
    <w:p w14:paraId="4B94D5A5" w14:textId="77777777" w:rsidR="00C71664" w:rsidRDefault="00C71664">
      <w:pPr>
        <w:pStyle w:val="Default"/>
        <w:rPr>
          <w:rStyle w:val="Ingen"/>
          <w:rFonts w:ascii="Calibri" w:eastAsia="Calibri" w:hAnsi="Calibri" w:cs="Calibri"/>
          <w:sz w:val="32"/>
          <w:szCs w:val="32"/>
        </w:rPr>
      </w:pPr>
    </w:p>
    <w:p w14:paraId="3DEEC669" w14:textId="77777777" w:rsidR="00C71664" w:rsidRDefault="00C71664">
      <w:pPr>
        <w:pStyle w:val="Default"/>
        <w:rPr>
          <w:rStyle w:val="Ingen"/>
          <w:rFonts w:ascii="Calibri" w:eastAsia="Calibri" w:hAnsi="Calibri" w:cs="Calibri"/>
          <w:sz w:val="32"/>
          <w:szCs w:val="32"/>
        </w:rPr>
      </w:pPr>
    </w:p>
    <w:p w14:paraId="3656B9AB" w14:textId="77777777" w:rsidR="00C71664" w:rsidRDefault="00C71664">
      <w:pPr>
        <w:pStyle w:val="Default"/>
        <w:rPr>
          <w:rStyle w:val="Ingen"/>
          <w:rFonts w:ascii="Calibri" w:eastAsia="Calibri" w:hAnsi="Calibri" w:cs="Calibri"/>
          <w:sz w:val="32"/>
          <w:szCs w:val="32"/>
        </w:rPr>
      </w:pPr>
    </w:p>
    <w:p w14:paraId="45FB0818" w14:textId="77777777" w:rsidR="00C71664" w:rsidRDefault="00C71664">
      <w:pPr>
        <w:pStyle w:val="Default"/>
        <w:rPr>
          <w:rStyle w:val="Ingen"/>
          <w:rFonts w:ascii="Calibri" w:eastAsia="Calibri" w:hAnsi="Calibri" w:cs="Calibri"/>
          <w:sz w:val="32"/>
          <w:szCs w:val="32"/>
        </w:rPr>
      </w:pPr>
    </w:p>
    <w:p w14:paraId="049F31CB" w14:textId="77777777" w:rsidR="00C71664" w:rsidRDefault="00C71664">
      <w:pPr>
        <w:pStyle w:val="Default"/>
        <w:rPr>
          <w:rStyle w:val="Ingen"/>
          <w:rFonts w:ascii="Calibri" w:eastAsia="Calibri" w:hAnsi="Calibri" w:cs="Calibri"/>
          <w:sz w:val="32"/>
          <w:szCs w:val="32"/>
        </w:rPr>
      </w:pPr>
    </w:p>
    <w:p w14:paraId="53128261" w14:textId="77777777" w:rsidR="00C71664" w:rsidRDefault="00C71664">
      <w:pPr>
        <w:pStyle w:val="Default"/>
        <w:rPr>
          <w:rStyle w:val="Ingen"/>
          <w:rFonts w:ascii="Calibri" w:eastAsia="Calibri" w:hAnsi="Calibri" w:cs="Calibri"/>
          <w:sz w:val="32"/>
          <w:szCs w:val="32"/>
        </w:rPr>
      </w:pPr>
    </w:p>
    <w:p w14:paraId="62486C05" w14:textId="77777777" w:rsidR="00C71664" w:rsidRDefault="00C71664">
      <w:pPr>
        <w:pStyle w:val="Default"/>
        <w:rPr>
          <w:rStyle w:val="Ingen"/>
          <w:rFonts w:ascii="Calibri" w:eastAsia="Calibri" w:hAnsi="Calibri" w:cs="Calibri"/>
          <w:sz w:val="32"/>
          <w:szCs w:val="32"/>
        </w:rPr>
      </w:pPr>
    </w:p>
    <w:p w14:paraId="4101652C" w14:textId="77777777" w:rsidR="00C71664" w:rsidRDefault="00C71664">
      <w:pPr>
        <w:pStyle w:val="Default"/>
        <w:rPr>
          <w:rStyle w:val="Ingen"/>
          <w:rFonts w:ascii="Calibri" w:eastAsia="Calibri" w:hAnsi="Calibri" w:cs="Calibri"/>
          <w:sz w:val="32"/>
          <w:szCs w:val="32"/>
        </w:rPr>
      </w:pPr>
    </w:p>
    <w:p w14:paraId="4B99056E" w14:textId="77777777" w:rsidR="00C71664" w:rsidRDefault="00C71664">
      <w:pPr>
        <w:pStyle w:val="Default"/>
        <w:rPr>
          <w:rStyle w:val="Ingen"/>
          <w:rFonts w:ascii="Calibri" w:eastAsia="Calibri" w:hAnsi="Calibri" w:cs="Calibri"/>
          <w:sz w:val="32"/>
          <w:szCs w:val="32"/>
        </w:rPr>
      </w:pPr>
    </w:p>
    <w:p w14:paraId="1299C43A" w14:textId="77777777" w:rsidR="00C71664" w:rsidRDefault="00C71664">
      <w:pPr>
        <w:pStyle w:val="Default"/>
        <w:rPr>
          <w:rStyle w:val="Ingen"/>
          <w:rFonts w:ascii="Calibri" w:eastAsia="Calibri" w:hAnsi="Calibri" w:cs="Calibri"/>
          <w:sz w:val="32"/>
          <w:szCs w:val="32"/>
        </w:rPr>
      </w:pPr>
    </w:p>
    <w:p w14:paraId="4DDBEF00" w14:textId="77777777" w:rsidR="00C71664" w:rsidRDefault="00C71664">
      <w:pPr>
        <w:pStyle w:val="Default"/>
        <w:rPr>
          <w:rStyle w:val="Ingen"/>
          <w:rFonts w:ascii="Calibri" w:eastAsia="Calibri" w:hAnsi="Calibri" w:cs="Calibri"/>
          <w:sz w:val="32"/>
          <w:szCs w:val="32"/>
        </w:rPr>
      </w:pPr>
    </w:p>
    <w:p w14:paraId="3461D779" w14:textId="77777777" w:rsidR="00C71664" w:rsidRDefault="00C71664">
      <w:pPr>
        <w:pStyle w:val="Default"/>
        <w:rPr>
          <w:rStyle w:val="Ingen"/>
          <w:rFonts w:ascii="Calibri" w:eastAsia="Calibri" w:hAnsi="Calibri" w:cs="Calibri"/>
          <w:sz w:val="32"/>
          <w:szCs w:val="32"/>
        </w:rPr>
      </w:pPr>
    </w:p>
    <w:p w14:paraId="3CF2D8B6" w14:textId="77777777" w:rsidR="00C71664" w:rsidRDefault="00C71664">
      <w:pPr>
        <w:pStyle w:val="Default"/>
        <w:rPr>
          <w:rStyle w:val="Ingen"/>
          <w:rFonts w:ascii="Calibri" w:eastAsia="Calibri" w:hAnsi="Calibri" w:cs="Calibri"/>
          <w:sz w:val="32"/>
          <w:szCs w:val="32"/>
        </w:rPr>
      </w:pPr>
    </w:p>
    <w:p w14:paraId="0FB78278" w14:textId="77777777" w:rsidR="00C71664" w:rsidRDefault="00C71664">
      <w:pPr>
        <w:pStyle w:val="Default"/>
        <w:rPr>
          <w:rStyle w:val="Ingen"/>
          <w:rFonts w:ascii="Calibri" w:eastAsia="Calibri" w:hAnsi="Calibri" w:cs="Calibri"/>
          <w:sz w:val="32"/>
          <w:szCs w:val="32"/>
        </w:rPr>
      </w:pPr>
    </w:p>
    <w:p w14:paraId="1FC39945" w14:textId="77777777" w:rsidR="00C71664" w:rsidRDefault="00C71664">
      <w:pPr>
        <w:pStyle w:val="Default"/>
        <w:ind w:right="423"/>
        <w:rPr>
          <w:rStyle w:val="Ingen"/>
          <w:rFonts w:ascii="Calibri" w:eastAsia="Calibri" w:hAnsi="Calibri" w:cs="Calibri"/>
          <w:sz w:val="32"/>
          <w:szCs w:val="32"/>
        </w:rPr>
      </w:pPr>
    </w:p>
    <w:p w14:paraId="0562CB0E" w14:textId="77777777" w:rsidR="00C71664" w:rsidRDefault="00C71664">
      <w:pPr>
        <w:pStyle w:val="Default"/>
        <w:rPr>
          <w:rStyle w:val="Ingen"/>
          <w:rFonts w:ascii="Calibri" w:eastAsia="Calibri" w:hAnsi="Calibri" w:cs="Calibri"/>
          <w:sz w:val="32"/>
          <w:szCs w:val="32"/>
        </w:rPr>
      </w:pPr>
    </w:p>
    <w:p w14:paraId="46D31060" w14:textId="77777777" w:rsidR="002C057A" w:rsidRPr="00B41532" w:rsidRDefault="002C057A" w:rsidP="00B41532">
      <w:pPr>
        <w:pStyle w:val="Default"/>
        <w:rPr>
          <w:rFonts w:ascii="Calibri" w:eastAsia="Calibri" w:hAnsi="Calibri" w:cs="Calibri"/>
          <w:sz w:val="32"/>
          <w:szCs w:val="32"/>
        </w:rPr>
      </w:pPr>
      <w:r w:rsidRPr="00B41532">
        <w:rPr>
          <w:color w:val="FF0000"/>
          <w:sz w:val="32"/>
          <w:szCs w:val="32"/>
        </w:rPr>
        <w:t>Innehåll</w:t>
      </w:r>
    </w:p>
    <w:p w14:paraId="0B43A6EB" w14:textId="77777777" w:rsidR="00B41532" w:rsidRPr="0018348A" w:rsidRDefault="002C057A">
      <w:pPr>
        <w:pStyle w:val="TOC1"/>
        <w:tabs>
          <w:tab w:val="right" w:leader="dot" w:pos="9338"/>
        </w:tabs>
        <w:rPr>
          <w:rFonts w:ascii="Calibri" w:hAnsi="Calibri"/>
          <w:noProof/>
          <w:color w:val="FF0000"/>
          <w:sz w:val="22"/>
          <w:szCs w:val="22"/>
          <w:lang w:val="sv-SE" w:eastAsia="sv-SE"/>
        </w:rPr>
      </w:pPr>
      <w:r>
        <w:fldChar w:fldCharType="begin"/>
      </w:r>
      <w:r>
        <w:instrText xml:space="preserve"> TOC \o "1-3" \h \z \u </w:instrText>
      </w:r>
      <w:r>
        <w:fldChar w:fldCharType="separate"/>
      </w:r>
      <w:hyperlink w:anchor="_Toc85520910" w:history="1">
        <w:r w:rsidR="00B41532" w:rsidRPr="00B41532">
          <w:rPr>
            <w:rStyle w:val="Hyperlink"/>
            <w:rFonts w:eastAsia="Symbol"/>
            <w:noProof/>
            <w:color w:val="FF0000"/>
          </w:rPr>
          <w:t>UNGDOMSTIDEN I RÖNNÄNGS IK</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_Toc85520910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3</w:t>
        </w:r>
        <w:r w:rsidR="00B41532" w:rsidRPr="00B41532">
          <w:rPr>
            <w:noProof/>
            <w:webHidden/>
            <w:color w:val="FF0000"/>
          </w:rPr>
          <w:fldChar w:fldCharType="end"/>
        </w:r>
      </w:hyperlink>
    </w:p>
    <w:p w14:paraId="4A3735FB"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1" w:history="1">
        <w:r w:rsidR="00B41532" w:rsidRPr="00B41532">
          <w:rPr>
            <w:rStyle w:val="Hyperlink"/>
            <w:rFonts w:eastAsia="Symbol"/>
            <w:noProof/>
            <w:color w:val="FF0000"/>
            <w:lang w:val="sv-SE"/>
          </w:rPr>
          <w:t>…Allting börjar med ledarskapet</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_Toc85520911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5</w:t>
        </w:r>
        <w:r w:rsidR="00B41532" w:rsidRPr="00B41532">
          <w:rPr>
            <w:noProof/>
            <w:webHidden/>
            <w:color w:val="FF0000"/>
          </w:rPr>
          <w:fldChar w:fldCharType="end"/>
        </w:r>
      </w:hyperlink>
    </w:p>
    <w:p w14:paraId="5072DF2A"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2" w:history="1">
        <w:r w:rsidR="00B41532" w:rsidRPr="00B41532">
          <w:rPr>
            <w:rStyle w:val="Hyperlink"/>
            <w:rFonts w:eastAsia="Symbol"/>
            <w:noProof/>
            <w:color w:val="FF0000"/>
            <w:u w:color="FF0000"/>
            <w:lang w:val="nl-NL"/>
          </w:rPr>
          <w:t>VAD en tr</w:t>
        </w:r>
        <w:r w:rsidR="00B41532" w:rsidRPr="00B41532">
          <w:rPr>
            <w:rStyle w:val="Hyperlink"/>
            <w:rFonts w:eastAsia="Symbol"/>
            <w:noProof/>
            <w:color w:val="FF0000"/>
            <w:u w:color="FF0000"/>
            <w:lang w:val="sv-SE"/>
          </w:rPr>
          <w:t>ä</w:t>
        </w:r>
        <w:r w:rsidR="00B41532" w:rsidRPr="00B41532">
          <w:rPr>
            <w:rStyle w:val="Hyperlink"/>
            <w:rFonts w:eastAsia="Symbol"/>
            <w:noProof/>
            <w:color w:val="FF0000"/>
            <w:u w:color="FF0000"/>
            <w:lang w:val="it-IT"/>
          </w:rPr>
          <w:t>nare i R</w:t>
        </w:r>
        <w:r w:rsidR="00B41532" w:rsidRPr="00B41532">
          <w:rPr>
            <w:rStyle w:val="Hyperlink"/>
            <w:rFonts w:eastAsia="Symbol"/>
            <w:noProof/>
            <w:color w:val="FF0000"/>
            <w:u w:color="FF0000"/>
            <w:lang w:val="sv-SE"/>
          </w:rPr>
          <w:t>önnä</w:t>
        </w:r>
        <w:r w:rsidR="00B41532" w:rsidRPr="00B41532">
          <w:rPr>
            <w:rStyle w:val="Hyperlink"/>
            <w:rFonts w:eastAsia="Symbol"/>
            <w:noProof/>
            <w:color w:val="FF0000"/>
            <w:u w:color="FF0000"/>
          </w:rPr>
          <w:t>ngs IK g</w:t>
        </w:r>
        <w:r w:rsidR="00B41532" w:rsidRPr="00B41532">
          <w:rPr>
            <w:rStyle w:val="Hyperlink"/>
            <w:rFonts w:eastAsia="Symbol"/>
            <w:noProof/>
            <w:color w:val="FF0000"/>
            <w:u w:color="FF0000"/>
            <w:lang w:val="sv-SE"/>
          </w:rPr>
          <w:t>ör</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_Toc85520912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7</w:t>
        </w:r>
        <w:r w:rsidR="00B41532" w:rsidRPr="00B41532">
          <w:rPr>
            <w:noProof/>
            <w:webHidden/>
            <w:color w:val="FF0000"/>
          </w:rPr>
          <w:fldChar w:fldCharType="end"/>
        </w:r>
      </w:hyperlink>
    </w:p>
    <w:p w14:paraId="7770CC42"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3" w:history="1">
        <w:r w:rsidR="00B41532" w:rsidRPr="00B41532">
          <w:rPr>
            <w:rStyle w:val="Hyperlink"/>
            <w:rFonts w:eastAsia="Symbol"/>
            <w:noProof/>
            <w:color w:val="FF0000"/>
            <w:u w:color="FF0000"/>
            <w:lang w:val="sv-SE"/>
          </w:rPr>
          <w:t>HUR en tränare i Rönnängs IK gör</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_Toc85520913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7</w:t>
        </w:r>
        <w:r w:rsidR="00B41532" w:rsidRPr="00B41532">
          <w:rPr>
            <w:noProof/>
            <w:webHidden/>
            <w:color w:val="FF0000"/>
          </w:rPr>
          <w:fldChar w:fldCharType="end"/>
        </w:r>
      </w:hyperlink>
    </w:p>
    <w:p w14:paraId="480ED49A"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4" w:history="1">
        <w:r w:rsidR="00B41532" w:rsidRPr="00B41532">
          <w:rPr>
            <w:rStyle w:val="Hyperlink"/>
            <w:rFonts w:eastAsia="Symbol"/>
            <w:smallCaps/>
            <w:noProof/>
            <w:color w:val="FF0000"/>
            <w:u w:color="FF0000"/>
            <w:lang w:val="sv-SE"/>
          </w:rPr>
          <w:t>Deltagande av spelare i träning med ett yngrelag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_Toc85520914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9</w:t>
        </w:r>
        <w:r w:rsidR="00B41532" w:rsidRPr="00B41532">
          <w:rPr>
            <w:noProof/>
            <w:webHidden/>
            <w:color w:val="FF0000"/>
          </w:rPr>
          <w:fldChar w:fldCharType="end"/>
        </w:r>
      </w:hyperlink>
    </w:p>
    <w:p w14:paraId="60A83FBB"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5" w:history="1">
        <w:r w:rsidR="00B41532" w:rsidRPr="00B41532">
          <w:rPr>
            <w:rStyle w:val="Hyperlink"/>
            <w:rFonts w:eastAsia="Symbol"/>
            <w:smallCaps/>
            <w:noProof/>
            <w:color w:val="FF0000"/>
            <w:u w:color="FF0000"/>
            <w:lang w:val="sv-SE"/>
          </w:rPr>
          <w:t>Deltagande av spelare I träning med ett äldrelag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_Toc85520915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9</w:t>
        </w:r>
        <w:r w:rsidR="00B41532" w:rsidRPr="00B41532">
          <w:rPr>
            <w:noProof/>
            <w:webHidden/>
            <w:color w:val="FF0000"/>
          </w:rPr>
          <w:fldChar w:fldCharType="end"/>
        </w:r>
      </w:hyperlink>
    </w:p>
    <w:p w14:paraId="07EAB539"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6" w:history="1">
        <w:r w:rsidR="00B41532" w:rsidRPr="00B41532">
          <w:rPr>
            <w:rStyle w:val="Hyperlink"/>
            <w:rFonts w:eastAsia="Symbol"/>
            <w:noProof/>
            <w:color w:val="FF0000"/>
          </w:rPr>
          <w:t>Upplåning av spelare till match med ett äldrelag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_Toc85520916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9</w:t>
        </w:r>
        <w:r w:rsidR="00B41532" w:rsidRPr="00B41532">
          <w:rPr>
            <w:noProof/>
            <w:webHidden/>
            <w:color w:val="FF0000"/>
          </w:rPr>
          <w:fldChar w:fldCharType="end"/>
        </w:r>
      </w:hyperlink>
    </w:p>
    <w:p w14:paraId="065F348A"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7" w:history="1">
        <w:r w:rsidR="00B41532" w:rsidRPr="00B41532">
          <w:rPr>
            <w:rStyle w:val="Hyperlink"/>
            <w:rFonts w:eastAsia="Symbol"/>
            <w:noProof/>
            <w:color w:val="FF0000"/>
            <w:u w:color="FF0000"/>
            <w:lang w:val="sv-SE"/>
          </w:rPr>
          <w:t>SKRIDSKO och HOCKEYSKOLAN</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_Toc85520917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10</w:t>
        </w:r>
        <w:r w:rsidR="00B41532" w:rsidRPr="00B41532">
          <w:rPr>
            <w:noProof/>
            <w:webHidden/>
            <w:color w:val="FF0000"/>
          </w:rPr>
          <w:fldChar w:fldCharType="end"/>
        </w:r>
      </w:hyperlink>
    </w:p>
    <w:p w14:paraId="432C1318"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8" w:history="1">
        <w:r w:rsidR="00B41532" w:rsidRPr="00B41532">
          <w:rPr>
            <w:rStyle w:val="Hyperlink"/>
            <w:rFonts w:eastAsia="Symbol"/>
            <w:noProof/>
            <w:color w:val="FF0000"/>
            <w:u w:color="FF0000"/>
            <w:lang w:val="sv-SE"/>
          </w:rPr>
          <w:t>U9-U10</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_Toc85520918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12</w:t>
        </w:r>
        <w:r w:rsidR="00B41532" w:rsidRPr="00B41532">
          <w:rPr>
            <w:noProof/>
            <w:webHidden/>
            <w:color w:val="FF0000"/>
          </w:rPr>
          <w:fldChar w:fldCharType="end"/>
        </w:r>
      </w:hyperlink>
    </w:p>
    <w:p w14:paraId="65F05E48"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19" w:history="1">
        <w:r w:rsidR="00B41532" w:rsidRPr="00B41532">
          <w:rPr>
            <w:rStyle w:val="Hyperlink"/>
            <w:rFonts w:eastAsia="Symbol"/>
            <w:noProof/>
            <w:color w:val="FF0000"/>
            <w:u w:color="FF0000"/>
            <w:lang w:val="sv-SE"/>
          </w:rPr>
          <w:t>U11-U12</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_Toc85520919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14</w:t>
        </w:r>
        <w:r w:rsidR="00B41532" w:rsidRPr="00B41532">
          <w:rPr>
            <w:noProof/>
            <w:webHidden/>
            <w:color w:val="FF0000"/>
          </w:rPr>
          <w:fldChar w:fldCharType="end"/>
        </w:r>
      </w:hyperlink>
    </w:p>
    <w:p w14:paraId="7C0122EC"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20" w:history="1">
        <w:r w:rsidR="00B41532" w:rsidRPr="00B41532">
          <w:rPr>
            <w:rStyle w:val="Hyperlink"/>
            <w:rFonts w:eastAsia="Symbol"/>
            <w:noProof/>
            <w:color w:val="FF0000"/>
          </w:rPr>
          <w:t>U13-U14</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_Toc85520920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18</w:t>
        </w:r>
        <w:r w:rsidR="00B41532" w:rsidRPr="00B41532">
          <w:rPr>
            <w:noProof/>
            <w:webHidden/>
            <w:color w:val="FF0000"/>
          </w:rPr>
          <w:fldChar w:fldCharType="end"/>
        </w:r>
      </w:hyperlink>
    </w:p>
    <w:p w14:paraId="5A0254CD"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21" w:history="1">
        <w:r w:rsidR="00B41532" w:rsidRPr="00B41532">
          <w:rPr>
            <w:rStyle w:val="Hyperlink"/>
            <w:rFonts w:eastAsia="Symbol"/>
            <w:noProof/>
            <w:color w:val="FF0000"/>
            <w:u w:color="FF0000"/>
            <w:lang w:val="sv-SE"/>
          </w:rPr>
          <w:t>U16</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_Toc85520921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23</w:t>
        </w:r>
        <w:r w:rsidR="00B41532" w:rsidRPr="00B41532">
          <w:rPr>
            <w:noProof/>
            <w:webHidden/>
            <w:color w:val="FF0000"/>
          </w:rPr>
          <w:fldChar w:fldCharType="end"/>
        </w:r>
      </w:hyperlink>
    </w:p>
    <w:p w14:paraId="0E04B349"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22" w:history="1">
        <w:r w:rsidR="00B41532" w:rsidRPr="00B41532">
          <w:rPr>
            <w:rStyle w:val="Hyperlink"/>
            <w:rFonts w:eastAsia="Symbol"/>
            <w:noProof/>
            <w:color w:val="FF0000"/>
            <w:u w:color="FF0000"/>
            <w:lang w:val="sv-SE"/>
          </w:rPr>
          <w:t>J-Lag (J18-J20)</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_Toc85520922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26</w:t>
        </w:r>
        <w:r w:rsidR="00B41532" w:rsidRPr="00B41532">
          <w:rPr>
            <w:noProof/>
            <w:webHidden/>
            <w:color w:val="FF0000"/>
          </w:rPr>
          <w:fldChar w:fldCharType="end"/>
        </w:r>
      </w:hyperlink>
    </w:p>
    <w:p w14:paraId="65F4AE2A" w14:textId="77777777" w:rsidR="00B41532" w:rsidRPr="0018348A" w:rsidRDefault="00007AD0">
      <w:pPr>
        <w:pStyle w:val="TOC1"/>
        <w:tabs>
          <w:tab w:val="right" w:leader="dot" w:pos="9338"/>
        </w:tabs>
        <w:rPr>
          <w:rFonts w:ascii="Calibri" w:hAnsi="Calibri"/>
          <w:noProof/>
          <w:color w:val="FF0000"/>
          <w:sz w:val="22"/>
          <w:szCs w:val="22"/>
          <w:lang w:val="sv-SE" w:eastAsia="sv-SE"/>
        </w:rPr>
      </w:pPr>
      <w:hyperlink w:anchor="_Toc85520923" w:history="1">
        <w:r w:rsidR="00B41532" w:rsidRPr="00B41532">
          <w:rPr>
            <w:rStyle w:val="Hyperlink"/>
            <w:rFonts w:eastAsia="Symbol"/>
            <w:noProof/>
            <w:color w:val="FF0000"/>
            <w:u w:color="FF0000"/>
            <w:lang w:val="sv-SE"/>
          </w:rPr>
          <w:t>A-Lag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_Toc85520923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28</w:t>
        </w:r>
        <w:r w:rsidR="00B41532" w:rsidRPr="00B41532">
          <w:rPr>
            <w:noProof/>
            <w:webHidden/>
            <w:color w:val="FF0000"/>
          </w:rPr>
          <w:fldChar w:fldCharType="end"/>
        </w:r>
      </w:hyperlink>
    </w:p>
    <w:p w14:paraId="2185C7EA" w14:textId="77777777" w:rsidR="00B41532" w:rsidRPr="0018348A" w:rsidRDefault="00007AD0">
      <w:pPr>
        <w:pStyle w:val="TOC1"/>
        <w:tabs>
          <w:tab w:val="right" w:leader="dot" w:pos="9338"/>
        </w:tabs>
        <w:rPr>
          <w:rFonts w:ascii="Calibri" w:hAnsi="Calibri"/>
          <w:noProof/>
          <w:sz w:val="22"/>
          <w:szCs w:val="22"/>
          <w:lang w:val="sv-SE" w:eastAsia="sv-SE"/>
        </w:rPr>
      </w:pPr>
      <w:hyperlink w:anchor="_Toc85520924" w:history="1">
        <w:r w:rsidR="00B41532" w:rsidRPr="00B41532">
          <w:rPr>
            <w:rStyle w:val="Hyperlink"/>
            <w:rFonts w:eastAsia="Symbol"/>
            <w:noProof/>
            <w:color w:val="FF0000"/>
            <w:u w:color="FF0000"/>
            <w:lang w:val="sv-SE"/>
          </w:rPr>
          <w:t>TRÄNINGS- OCH LEDARSKAPSFILOSOFI</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_Toc85520924 \h </w:instrText>
        </w:r>
        <w:r w:rsidR="00B41532" w:rsidRPr="00B41532">
          <w:rPr>
            <w:noProof/>
            <w:webHidden/>
            <w:color w:val="FF0000"/>
          </w:rPr>
        </w:r>
        <w:r w:rsidR="00B41532" w:rsidRPr="00B41532">
          <w:rPr>
            <w:noProof/>
            <w:webHidden/>
            <w:color w:val="FF0000"/>
          </w:rPr>
          <w:fldChar w:fldCharType="separate"/>
        </w:r>
        <w:r w:rsidR="007C67DF">
          <w:rPr>
            <w:noProof/>
            <w:webHidden/>
            <w:color w:val="FF0000"/>
          </w:rPr>
          <w:t>30</w:t>
        </w:r>
        <w:r w:rsidR="00B41532" w:rsidRPr="00B41532">
          <w:rPr>
            <w:noProof/>
            <w:webHidden/>
            <w:color w:val="FF0000"/>
          </w:rPr>
          <w:fldChar w:fldCharType="end"/>
        </w:r>
      </w:hyperlink>
    </w:p>
    <w:p w14:paraId="34CE0A41" w14:textId="77777777" w:rsidR="00B41532" w:rsidRDefault="002C057A" w:rsidP="00B41532">
      <w:pPr>
        <w:rPr>
          <w:rStyle w:val="Ingen"/>
          <w:color w:val="FF0000"/>
          <w:u w:color="FF0000"/>
        </w:rPr>
      </w:pPr>
      <w:r>
        <w:rPr>
          <w:b/>
          <w:bCs/>
        </w:rPr>
        <w:fldChar w:fldCharType="end"/>
      </w:r>
    </w:p>
    <w:p w14:paraId="62EBF3C5" w14:textId="77777777" w:rsidR="00C71664" w:rsidRDefault="00C71664" w:rsidP="00B41532">
      <w:pPr>
        <w:rPr>
          <w:sz w:val="20"/>
          <w:szCs w:val="20"/>
        </w:rPr>
      </w:pPr>
      <w:r>
        <w:rPr>
          <w:rStyle w:val="Ingen"/>
          <w:rFonts w:ascii="Arial Unicode MS" w:hAnsi="Arial Unicode MS"/>
        </w:rPr>
        <w:br w:type="page"/>
      </w:r>
    </w:p>
    <w:p w14:paraId="6D98A12B" w14:textId="77777777" w:rsidR="001F6C7A" w:rsidRDefault="001F6C7A">
      <w:pPr>
        <w:pStyle w:val="Default"/>
        <w:rPr>
          <w:rStyle w:val="Ingen"/>
          <w:rFonts w:ascii="Calibri" w:hAnsi="Calibri"/>
          <w:sz w:val="32"/>
          <w:szCs w:val="32"/>
        </w:rPr>
      </w:pPr>
    </w:p>
    <w:p w14:paraId="26E3E08A" w14:textId="77777777" w:rsidR="00C71664" w:rsidRPr="0099483C" w:rsidRDefault="00C71664" w:rsidP="00BE25E5">
      <w:pPr>
        <w:pStyle w:val="Heading1"/>
        <w:rPr>
          <w:rStyle w:val="Ingen"/>
          <w:rFonts w:eastAsia="Calibri"/>
        </w:rPr>
      </w:pPr>
      <w:bookmarkStart w:id="0" w:name="_Toc85520910"/>
      <w:r w:rsidRPr="0099483C">
        <w:rPr>
          <w:rStyle w:val="Ingen"/>
        </w:rPr>
        <w:t>UNGDOMSTIDEN I RÖNNÄNGS IK</w:t>
      </w:r>
      <w:bookmarkEnd w:id="0"/>
      <w:r w:rsidRPr="0099483C">
        <w:rPr>
          <w:rStyle w:val="Ingen"/>
        </w:rPr>
        <w:t xml:space="preserve"> </w:t>
      </w:r>
    </w:p>
    <w:p w14:paraId="2946DB82" w14:textId="77777777" w:rsidR="00C71664" w:rsidRDefault="00C71664">
      <w:pPr>
        <w:pStyle w:val="Brdtext1"/>
        <w:rPr>
          <w:rStyle w:val="Ingen"/>
        </w:rPr>
      </w:pPr>
    </w:p>
    <w:p w14:paraId="5997CC1D" w14:textId="77777777" w:rsidR="00C71664" w:rsidRDefault="00C71664">
      <w:pPr>
        <w:pStyle w:val="Brdtext1"/>
        <w:rPr>
          <w:rStyle w:val="Ingen"/>
        </w:rPr>
      </w:pPr>
    </w:p>
    <w:p w14:paraId="3A1B0E17" w14:textId="77777777" w:rsidR="00C71664" w:rsidRDefault="00730BCC">
      <w:pPr>
        <w:pStyle w:val="Brdtext1"/>
        <w:rPr>
          <w:rStyle w:val="Ingen"/>
        </w:rPr>
      </w:pPr>
      <w:r>
        <w:rPr>
          <w:rStyle w:val="Ingen"/>
          <w:noProof/>
          <w:lang w:val="en-US"/>
        </w:rPr>
        <w:drawing>
          <wp:anchor distT="57150" distB="57150" distL="57150" distR="57150" simplePos="0" relativeHeight="251658240" behindDoc="0" locked="0" layoutInCell="1" allowOverlap="1" wp14:anchorId="0FDEC500" wp14:editId="07777777">
            <wp:simplePos x="0" y="0"/>
            <wp:positionH relativeFrom="column">
              <wp:posOffset>-571500</wp:posOffset>
            </wp:positionH>
            <wp:positionV relativeFrom="line">
              <wp:posOffset>1123315</wp:posOffset>
            </wp:positionV>
            <wp:extent cx="7241540" cy="5116830"/>
            <wp:effectExtent l="0" t="0" r="0" b="0"/>
            <wp:wrapThrough wrapText="bothSides">
              <wp:wrapPolygon edited="0">
                <wp:start x="909" y="0"/>
                <wp:lineTo x="909" y="21552"/>
                <wp:lineTo x="20626" y="21552"/>
                <wp:lineTo x="20626" y="0"/>
                <wp:lineTo x="909" y="0"/>
              </wp:wrapPolygon>
            </wp:wrapThrough>
            <wp:docPr id="7" name="Bild 2" descr="Macintosh HD:Users:samirsuhonjic:Desktop:Screenshot_2021-03-25 Roda-Traden-2017-18 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irsuhonjic:Desktop:Screenshot_2021-03-25 Roda-Traden-2017-18 pdf.pd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540" cy="5116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0FFD37" w14:textId="77777777" w:rsidR="00C71664" w:rsidRDefault="00C71664">
      <w:pPr>
        <w:pStyle w:val="Brdtext1"/>
        <w:rPr>
          <w:rStyle w:val="Ingen"/>
        </w:rPr>
      </w:pPr>
    </w:p>
    <w:p w14:paraId="6B699379" w14:textId="77777777" w:rsidR="00C71664" w:rsidRDefault="00C71664">
      <w:pPr>
        <w:pStyle w:val="Brdtext1"/>
        <w:rPr>
          <w:rStyle w:val="Ingen"/>
        </w:rPr>
      </w:pPr>
    </w:p>
    <w:p w14:paraId="3FE9F23F" w14:textId="77777777" w:rsidR="00C71664" w:rsidRDefault="00C71664">
      <w:pPr>
        <w:pStyle w:val="Brdtext1"/>
        <w:rPr>
          <w:rStyle w:val="Ingen"/>
        </w:rPr>
      </w:pPr>
    </w:p>
    <w:p w14:paraId="1F72F646" w14:textId="77777777" w:rsidR="00C71664" w:rsidRDefault="00C71664">
      <w:pPr>
        <w:pStyle w:val="Brdtext1"/>
        <w:jc w:val="center"/>
        <w:rPr>
          <w:rStyle w:val="Ingen"/>
        </w:rPr>
      </w:pPr>
    </w:p>
    <w:p w14:paraId="08CE6F91" w14:textId="77777777" w:rsidR="00C71664" w:rsidRDefault="00C71664">
      <w:pPr>
        <w:pStyle w:val="Brdtext1"/>
        <w:jc w:val="center"/>
        <w:rPr>
          <w:rStyle w:val="Ingen"/>
        </w:rPr>
      </w:pPr>
    </w:p>
    <w:p w14:paraId="61CDCEAD" w14:textId="77777777" w:rsidR="00C71664" w:rsidRDefault="00C71664">
      <w:pPr>
        <w:pStyle w:val="Brdtext1"/>
        <w:rPr>
          <w:rStyle w:val="Ingen"/>
          <w:rFonts w:ascii="Arial Unicode MS" w:hAnsi="Arial Unicode MS"/>
        </w:rPr>
      </w:pPr>
    </w:p>
    <w:p w14:paraId="6BB9E253" w14:textId="77777777" w:rsidR="001F6C7A" w:rsidRDefault="001F6C7A">
      <w:pPr>
        <w:pStyle w:val="Brdtext1"/>
        <w:rPr>
          <w:rStyle w:val="Ingen"/>
          <w:rFonts w:ascii="Arial Unicode MS" w:hAnsi="Arial Unicode MS"/>
        </w:rPr>
      </w:pPr>
    </w:p>
    <w:p w14:paraId="23DE523C" w14:textId="77777777" w:rsidR="001F6C7A" w:rsidRPr="001F6C7A" w:rsidRDefault="001F6C7A">
      <w:pPr>
        <w:pStyle w:val="Brdtext1"/>
        <w:rPr>
          <w:rStyle w:val="Ingen"/>
          <w:rFonts w:ascii="Times New Roman" w:hAnsi="Times New Roman" w:cs="Times New Roman"/>
          <w:color w:val="auto"/>
          <w:sz w:val="20"/>
          <w:szCs w:val="20"/>
        </w:rPr>
      </w:pPr>
    </w:p>
    <w:p w14:paraId="52E56223" w14:textId="77777777" w:rsidR="00C71664" w:rsidRDefault="00C71664">
      <w:pPr>
        <w:pStyle w:val="Brdtext1"/>
        <w:rPr>
          <w:rStyle w:val="Ingen"/>
          <w:sz w:val="32"/>
          <w:szCs w:val="32"/>
        </w:rPr>
      </w:pPr>
    </w:p>
    <w:p w14:paraId="07547A01" w14:textId="77777777" w:rsidR="00C71664" w:rsidRDefault="00C71664">
      <w:pPr>
        <w:pStyle w:val="Brdtext1"/>
        <w:rPr>
          <w:rStyle w:val="Ingen"/>
          <w:sz w:val="32"/>
          <w:szCs w:val="32"/>
        </w:rPr>
      </w:pPr>
    </w:p>
    <w:p w14:paraId="5043CB0F" w14:textId="77777777" w:rsidR="00C71664" w:rsidRDefault="00C71664">
      <w:pPr>
        <w:pStyle w:val="Brdtext1"/>
        <w:rPr>
          <w:rStyle w:val="Ingen"/>
          <w:sz w:val="32"/>
          <w:szCs w:val="32"/>
        </w:rPr>
      </w:pPr>
    </w:p>
    <w:p w14:paraId="07459315" w14:textId="77777777" w:rsidR="00C71664" w:rsidRPr="0099483C" w:rsidRDefault="00C71664">
      <w:pPr>
        <w:pStyle w:val="Brdtext1"/>
        <w:rPr>
          <w:lang w:val="sv-SE"/>
        </w:rPr>
      </w:pPr>
    </w:p>
    <w:p w14:paraId="6537F28F" w14:textId="77777777" w:rsidR="00C71664" w:rsidRDefault="00C71664">
      <w:pPr>
        <w:pStyle w:val="Brdtext1"/>
        <w:rPr>
          <w:rStyle w:val="Ingen"/>
          <w:sz w:val="32"/>
          <w:szCs w:val="32"/>
        </w:rPr>
      </w:pPr>
    </w:p>
    <w:p w14:paraId="6DFB9E20" w14:textId="77777777" w:rsidR="00C71664" w:rsidRDefault="00C71664">
      <w:pPr>
        <w:pStyle w:val="Default"/>
        <w:rPr>
          <w:rFonts w:ascii="Times New Roman" w:eastAsia="Arial Unicode MS" w:hAnsi="Times New Roman" w:cs="Times New Roman"/>
          <w:color w:val="auto"/>
          <w:sz w:val="20"/>
          <w:szCs w:val="20"/>
        </w:rPr>
      </w:pPr>
      <w:r>
        <w:rPr>
          <w:rStyle w:val="Ingen"/>
          <w:rFonts w:ascii="Arial Unicode MS" w:eastAsia="Arial Unicode MS" w:hAnsi="Arial Unicode MS" w:cs="Arial Unicode MS"/>
          <w:sz w:val="32"/>
          <w:szCs w:val="32"/>
        </w:rPr>
        <w:br w:type="page"/>
      </w:r>
    </w:p>
    <w:p w14:paraId="70DF9E56" w14:textId="77777777" w:rsidR="001F6C7A" w:rsidRDefault="001F6C7A">
      <w:pPr>
        <w:pStyle w:val="Default"/>
        <w:rPr>
          <w:rStyle w:val="Ingen"/>
          <w:rFonts w:ascii="Calibri" w:hAnsi="Calibri"/>
          <w:sz w:val="32"/>
          <w:szCs w:val="32"/>
        </w:rPr>
      </w:pPr>
    </w:p>
    <w:p w14:paraId="07283F82" w14:textId="77777777" w:rsidR="00C71664" w:rsidRDefault="00C71664" w:rsidP="00BE25E5">
      <w:pPr>
        <w:pStyle w:val="Heading1"/>
        <w:rPr>
          <w:rStyle w:val="Ingen"/>
          <w:rFonts w:eastAsia="Calibri" w:cs="Calibri"/>
        </w:rPr>
      </w:pPr>
      <w:bookmarkStart w:id="1" w:name="_Toc85520911"/>
      <w:r>
        <w:rPr>
          <w:rStyle w:val="Ingen"/>
        </w:rPr>
        <w:t>…Allting börjar med ledarskapet</w:t>
      </w:r>
      <w:bookmarkEnd w:id="1"/>
      <w:r>
        <w:rPr>
          <w:rStyle w:val="Ingen"/>
        </w:rPr>
        <w:t xml:space="preserve"> </w:t>
      </w:r>
    </w:p>
    <w:p w14:paraId="1AC06A1A" w14:textId="77777777" w:rsidR="00C71664" w:rsidRDefault="00C71664">
      <w:pPr>
        <w:pStyle w:val="Brdtext1"/>
        <w:rPr>
          <w:rStyle w:val="Ingen"/>
          <w:sz w:val="26"/>
          <w:szCs w:val="26"/>
        </w:rPr>
      </w:pPr>
      <w:r>
        <w:rPr>
          <w:rStyle w:val="Ingen"/>
          <w:sz w:val="26"/>
          <w:szCs w:val="26"/>
        </w:rPr>
        <w:t>Tränarens UPPGIFT i Rönnä</w:t>
      </w:r>
      <w:r w:rsidRPr="0099483C">
        <w:rPr>
          <w:rStyle w:val="Ingen"/>
          <w:sz w:val="26"/>
          <w:szCs w:val="26"/>
        </w:rPr>
        <w:t>ngs IK</w:t>
      </w:r>
    </w:p>
    <w:p w14:paraId="44E871BC" w14:textId="77777777" w:rsidR="00C71664" w:rsidRDefault="00C71664">
      <w:pPr>
        <w:pStyle w:val="Brdtext1"/>
        <w:rPr>
          <w:rStyle w:val="Ingen"/>
          <w:sz w:val="26"/>
          <w:szCs w:val="26"/>
        </w:rPr>
      </w:pPr>
    </w:p>
    <w:p w14:paraId="144A5D23" w14:textId="77777777" w:rsidR="00C71664" w:rsidRDefault="00C71664">
      <w:pPr>
        <w:pStyle w:val="Brdtext1"/>
        <w:rPr>
          <w:rStyle w:val="Ingen"/>
          <w:sz w:val="96"/>
          <w:szCs w:val="96"/>
        </w:rPr>
      </w:pPr>
    </w:p>
    <w:p w14:paraId="4245E4F6" w14:textId="77777777" w:rsidR="00C71664" w:rsidRDefault="00C71664">
      <w:pPr>
        <w:pStyle w:val="Brdtext1"/>
        <w:jc w:val="center"/>
        <w:rPr>
          <w:rStyle w:val="Ingen"/>
          <w:sz w:val="96"/>
          <w:szCs w:val="96"/>
        </w:rPr>
      </w:pPr>
      <w:r>
        <w:rPr>
          <w:rStyle w:val="Ingen"/>
          <w:sz w:val="96"/>
          <w:szCs w:val="96"/>
        </w:rPr>
        <w:t>”Att skapa förutsättningar för andra att lyckas”</w:t>
      </w:r>
    </w:p>
    <w:p w14:paraId="738610EB" w14:textId="77777777" w:rsidR="00C71664" w:rsidRDefault="00C71664">
      <w:pPr>
        <w:pStyle w:val="Brdtext1"/>
        <w:jc w:val="center"/>
        <w:rPr>
          <w:rStyle w:val="Ingen"/>
          <w:sz w:val="96"/>
          <w:szCs w:val="96"/>
        </w:rPr>
      </w:pPr>
    </w:p>
    <w:p w14:paraId="637805D2" w14:textId="77777777" w:rsidR="00C71664" w:rsidRDefault="00730BCC">
      <w:pPr>
        <w:pStyle w:val="Brdtext1"/>
        <w:rPr>
          <w:rFonts w:ascii="Times New Roman" w:hAnsi="Times New Roman" w:cs="Times New Roman"/>
          <w:color w:val="auto"/>
          <w:sz w:val="20"/>
          <w:szCs w:val="20"/>
        </w:rPr>
      </w:pPr>
      <w:r>
        <w:rPr>
          <w:rStyle w:val="Ingen"/>
          <w:noProof/>
          <w:sz w:val="96"/>
          <w:szCs w:val="96"/>
          <w:lang w:val="en-US"/>
        </w:rPr>
        <w:drawing>
          <wp:inline distT="0" distB="0" distL="0" distR="0" wp14:anchorId="5718FD0C" wp14:editId="07777777">
            <wp:extent cx="5934075" cy="3114675"/>
            <wp:effectExtent l="0" t="0" r="0" b="0"/>
            <wp:docPr id="2" name="Bild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a:effectLst/>
                  </pic:spPr>
                </pic:pic>
              </a:graphicData>
            </a:graphic>
          </wp:inline>
        </w:drawing>
      </w:r>
      <w:r w:rsidR="00C71664">
        <w:rPr>
          <w:rStyle w:val="Ingen"/>
          <w:rFonts w:ascii="Arial Unicode MS" w:hAnsi="Arial Unicode MS"/>
          <w:sz w:val="96"/>
          <w:szCs w:val="96"/>
        </w:rPr>
        <w:br w:type="page"/>
      </w:r>
    </w:p>
    <w:p w14:paraId="45438488" w14:textId="77777777" w:rsidR="00C71664" w:rsidRDefault="00C71664" w:rsidP="002C057A">
      <w:pPr>
        <w:pStyle w:val="Heading1"/>
        <w:rPr>
          <w:rStyle w:val="Ingen"/>
          <w:sz w:val="96"/>
          <w:szCs w:val="96"/>
        </w:rPr>
      </w:pPr>
      <w:bookmarkStart w:id="2" w:name="_Toc85520912"/>
      <w:r>
        <w:rPr>
          <w:rStyle w:val="Ingen"/>
          <w:u w:color="FF0000"/>
          <w:lang w:val="nl-NL"/>
        </w:rPr>
        <w:t>VAD en tr</w:t>
      </w:r>
      <w:r>
        <w:rPr>
          <w:rStyle w:val="Ingen"/>
          <w:u w:color="FF0000"/>
        </w:rPr>
        <w:t>ä</w:t>
      </w:r>
      <w:r>
        <w:rPr>
          <w:rStyle w:val="Ingen"/>
          <w:u w:color="FF0000"/>
          <w:lang w:val="it-IT"/>
        </w:rPr>
        <w:t>nare i R</w:t>
      </w:r>
      <w:r>
        <w:rPr>
          <w:rStyle w:val="Ingen"/>
          <w:u w:color="FF0000"/>
        </w:rPr>
        <w:t>önnä</w:t>
      </w:r>
      <w:r w:rsidRPr="0099483C">
        <w:rPr>
          <w:rStyle w:val="Ingen"/>
          <w:u w:color="FF0000"/>
        </w:rPr>
        <w:t>ngs IK g</w:t>
      </w:r>
      <w:r>
        <w:rPr>
          <w:rStyle w:val="Ingen"/>
          <w:u w:color="FF0000"/>
        </w:rPr>
        <w:t>ör</w:t>
      </w:r>
      <w:bookmarkEnd w:id="2"/>
    </w:p>
    <w:p w14:paraId="41120B91" w14:textId="77777777" w:rsidR="00C71664" w:rsidRDefault="00C71664">
      <w:pPr>
        <w:pStyle w:val="Default"/>
        <w:rPr>
          <w:rStyle w:val="Ingen"/>
          <w:rFonts w:ascii="Calibri" w:eastAsia="Calibri" w:hAnsi="Calibri" w:cs="Calibri"/>
          <w:sz w:val="22"/>
          <w:szCs w:val="22"/>
        </w:rPr>
      </w:pPr>
      <w:r>
        <w:rPr>
          <w:rStyle w:val="Ingen"/>
          <w:rFonts w:ascii="Calibri" w:hAnsi="Calibri"/>
          <w:sz w:val="32"/>
          <w:szCs w:val="32"/>
        </w:rPr>
        <w:t xml:space="preserve"> </w:t>
      </w:r>
      <w:r>
        <w:rPr>
          <w:rStyle w:val="Ingen"/>
          <w:rFonts w:ascii="Calibri" w:hAnsi="Calibri"/>
          <w:sz w:val="22"/>
          <w:szCs w:val="22"/>
        </w:rPr>
        <w:t xml:space="preserve">En </w:t>
      </w:r>
      <w:r>
        <w:rPr>
          <w:rStyle w:val="Ingen"/>
          <w:rFonts w:ascii="Calibri" w:hAnsi="Calibri"/>
          <w:b/>
          <w:bCs/>
          <w:sz w:val="22"/>
          <w:szCs w:val="22"/>
        </w:rPr>
        <w:t xml:space="preserve">bra tränare </w:t>
      </w:r>
      <w:r>
        <w:rPr>
          <w:rStyle w:val="Ingen"/>
          <w:rFonts w:ascii="Calibri" w:hAnsi="Calibri"/>
          <w:sz w:val="22"/>
          <w:szCs w:val="22"/>
        </w:rPr>
        <w:t xml:space="preserve">får sina </w:t>
      </w:r>
      <w:r>
        <w:rPr>
          <w:rStyle w:val="Ingen"/>
          <w:rFonts w:ascii="Calibri" w:hAnsi="Calibri"/>
          <w:b/>
          <w:bCs/>
          <w:sz w:val="22"/>
          <w:szCs w:val="22"/>
        </w:rPr>
        <w:t>spelare att tro på sig själva och varandra</w:t>
      </w:r>
      <w:r>
        <w:rPr>
          <w:rStyle w:val="Ingen"/>
          <w:rFonts w:ascii="Calibri" w:hAnsi="Calibri"/>
          <w:sz w:val="22"/>
          <w:szCs w:val="22"/>
        </w:rPr>
        <w:t xml:space="preserve">: </w:t>
      </w:r>
    </w:p>
    <w:p w14:paraId="463F29E8" w14:textId="77777777" w:rsidR="00C71664" w:rsidRDefault="00C71664">
      <w:pPr>
        <w:pStyle w:val="Default"/>
        <w:rPr>
          <w:rStyle w:val="Ingen"/>
          <w:rFonts w:ascii="Calibri" w:eastAsia="Calibri" w:hAnsi="Calibri" w:cs="Calibri"/>
          <w:sz w:val="32"/>
          <w:szCs w:val="32"/>
        </w:rPr>
      </w:pPr>
    </w:p>
    <w:p w14:paraId="17096E32"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inser och accepterar att var och en kan misslyckas </w:t>
      </w:r>
    </w:p>
    <w:p w14:paraId="1AB4BB78"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vet att det är viktigt med självsäkerhet och trygghet i laget </w:t>
      </w:r>
    </w:p>
    <w:p w14:paraId="1DC41814"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vet att den skall vara ett föredöme och svara upp mot det </w:t>
      </w:r>
    </w:p>
    <w:p w14:paraId="2A62EFCD"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vårdar sitt språk </w:t>
      </w:r>
    </w:p>
    <w:p w14:paraId="3B7B4B86" w14:textId="77777777" w:rsidR="00C71664" w:rsidRDefault="00C71664">
      <w:pPr>
        <w:pStyle w:val="Default"/>
        <w:rPr>
          <w:rStyle w:val="Ingen"/>
          <w:rFonts w:ascii="Calibri" w:eastAsia="Calibri" w:hAnsi="Calibri" w:cs="Calibri"/>
          <w:sz w:val="22"/>
          <w:szCs w:val="22"/>
        </w:rPr>
      </w:pPr>
    </w:p>
    <w:p w14:paraId="4A0AEA77" w14:textId="77777777" w:rsidR="00C71664" w:rsidRDefault="00C71664" w:rsidP="002C057A">
      <w:pPr>
        <w:pStyle w:val="Heading1"/>
        <w:rPr>
          <w:rStyle w:val="Ingen"/>
          <w:rFonts w:eastAsia="Calibri" w:cs="Calibri"/>
          <w:u w:color="FF0000"/>
        </w:rPr>
      </w:pPr>
      <w:bookmarkStart w:id="3" w:name="_Toc85520913"/>
      <w:r>
        <w:rPr>
          <w:rStyle w:val="Ingen"/>
          <w:u w:color="FF0000"/>
        </w:rPr>
        <w:t>HUR en tränare i Rönnängs IK gör</w:t>
      </w:r>
      <w:bookmarkEnd w:id="3"/>
      <w:r>
        <w:rPr>
          <w:rStyle w:val="Ingen"/>
          <w:u w:color="FF0000"/>
        </w:rPr>
        <w:t xml:space="preserve"> </w:t>
      </w:r>
    </w:p>
    <w:p w14:paraId="5871F526" w14:textId="77777777" w:rsidR="00C71664" w:rsidRDefault="00C71664">
      <w:pPr>
        <w:pStyle w:val="Default"/>
        <w:rPr>
          <w:rStyle w:val="Ingen"/>
          <w:rFonts w:ascii="Calibri" w:eastAsia="Calibri" w:hAnsi="Calibri" w:cs="Calibri"/>
          <w:b/>
          <w:bCs/>
          <w:sz w:val="22"/>
          <w:szCs w:val="22"/>
        </w:rPr>
      </w:pPr>
      <w:r>
        <w:rPr>
          <w:rStyle w:val="Ingen"/>
          <w:rFonts w:ascii="Calibri" w:hAnsi="Calibri"/>
          <w:sz w:val="22"/>
          <w:szCs w:val="22"/>
        </w:rPr>
        <w:t xml:space="preserve">Att som tränare </w:t>
      </w:r>
      <w:r>
        <w:rPr>
          <w:rStyle w:val="Ingen"/>
          <w:rFonts w:ascii="Calibri" w:hAnsi="Calibri"/>
          <w:b/>
          <w:bCs/>
          <w:sz w:val="22"/>
          <w:szCs w:val="22"/>
        </w:rPr>
        <w:t xml:space="preserve">se och bekräfta </w:t>
      </w:r>
      <w:r>
        <w:rPr>
          <w:rStyle w:val="Ingen"/>
          <w:rFonts w:ascii="Calibri" w:hAnsi="Calibri"/>
          <w:sz w:val="22"/>
          <w:szCs w:val="22"/>
        </w:rPr>
        <w:t xml:space="preserve">sina spelare handlar om att skapa ett ”sammanhang” - Att ge varje individ en roll i något som är större och viktigare än den enskilda arbetsuppgiften. Och den effektivaste formen av ledarskap är helt enkelt att visa sig och </w:t>
      </w:r>
      <w:r>
        <w:rPr>
          <w:rStyle w:val="Ingen"/>
          <w:rFonts w:ascii="Calibri" w:hAnsi="Calibri"/>
          <w:b/>
          <w:bCs/>
          <w:sz w:val="22"/>
          <w:szCs w:val="22"/>
        </w:rPr>
        <w:t xml:space="preserve">visa sina spelare att de är betydelsefulla. </w:t>
      </w:r>
    </w:p>
    <w:p w14:paraId="3A0FF5F2" w14:textId="77777777" w:rsidR="00C71664" w:rsidRDefault="00C71664">
      <w:pPr>
        <w:pStyle w:val="Default"/>
        <w:rPr>
          <w:rStyle w:val="Ingen"/>
          <w:rFonts w:ascii="Calibri" w:eastAsia="Calibri" w:hAnsi="Calibri" w:cs="Calibri"/>
          <w:sz w:val="22"/>
          <w:szCs w:val="22"/>
        </w:rPr>
      </w:pPr>
    </w:p>
    <w:p w14:paraId="7722EC65"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Tränaren hjälper sina spelare att stärka sitt självförtroende genom att </w:t>
      </w:r>
      <w:r>
        <w:rPr>
          <w:rStyle w:val="Ingen"/>
          <w:rFonts w:ascii="Calibri" w:hAnsi="Calibri"/>
          <w:b/>
          <w:bCs/>
          <w:sz w:val="22"/>
          <w:szCs w:val="22"/>
        </w:rPr>
        <w:t xml:space="preserve">fokusera på positiva prestationer </w:t>
      </w:r>
      <w:r>
        <w:rPr>
          <w:rStyle w:val="Ingen"/>
          <w:rFonts w:ascii="Calibri" w:hAnsi="Calibri"/>
          <w:sz w:val="22"/>
          <w:szCs w:val="22"/>
        </w:rPr>
        <w:t xml:space="preserve">och låta dem </w:t>
      </w:r>
      <w:r>
        <w:rPr>
          <w:rStyle w:val="Ingen"/>
          <w:rFonts w:ascii="Calibri" w:hAnsi="Calibri"/>
          <w:b/>
          <w:bCs/>
          <w:sz w:val="22"/>
          <w:szCs w:val="22"/>
        </w:rPr>
        <w:t xml:space="preserve">våga misslyckas för att våga lyckas </w:t>
      </w:r>
      <w:r>
        <w:rPr>
          <w:rStyle w:val="Ingen"/>
          <w:rFonts w:ascii="Calibri" w:hAnsi="Calibri"/>
          <w:sz w:val="22"/>
          <w:szCs w:val="22"/>
        </w:rPr>
        <w:t xml:space="preserve">genom att: </w:t>
      </w:r>
    </w:p>
    <w:p w14:paraId="5630AD66" w14:textId="77777777" w:rsidR="00C71664" w:rsidRDefault="00C71664">
      <w:pPr>
        <w:pStyle w:val="Default"/>
        <w:rPr>
          <w:rStyle w:val="Ingen"/>
          <w:rFonts w:ascii="Calibri" w:eastAsia="Calibri" w:hAnsi="Calibri" w:cs="Calibri"/>
          <w:sz w:val="22"/>
          <w:szCs w:val="22"/>
        </w:rPr>
      </w:pPr>
    </w:p>
    <w:p w14:paraId="416E82CE"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Se varje spelare </w:t>
      </w:r>
    </w:p>
    <w:p w14:paraId="7CC74D67"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Lyssna med uppmärksamhet </w:t>
      </w:r>
    </w:p>
    <w:p w14:paraId="5BA9A460"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Skapa trygghet, längtan, lust och glädje </w:t>
      </w:r>
    </w:p>
    <w:p w14:paraId="2E95CDDC"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Visa förtroende och tillit (våga lyckas - rätt att misslyckas) = starka - skärpta spelare </w:t>
      </w:r>
    </w:p>
    <w:p w14:paraId="654371F8"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Uppmuntra kreativitet </w:t>
      </w:r>
    </w:p>
    <w:p w14:paraId="35DB8EEC"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Bedriva individuella samtal </w:t>
      </w:r>
    </w:p>
    <w:p w14:paraId="057AA565"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Se till spelarnas totala utveckling </w:t>
      </w:r>
    </w:p>
    <w:p w14:paraId="56FC2DE1" w14:textId="77777777" w:rsidR="00C71664" w:rsidRDefault="00C71664">
      <w:pPr>
        <w:pStyle w:val="Default"/>
        <w:numPr>
          <w:ilvl w:val="0"/>
          <w:numId w:val="4"/>
        </w:numPr>
        <w:rPr>
          <w:rFonts w:ascii="Calibri" w:hAnsi="Calibri"/>
          <w:sz w:val="22"/>
          <w:szCs w:val="22"/>
        </w:rPr>
      </w:pPr>
      <w:r>
        <w:rPr>
          <w:rStyle w:val="Ingen"/>
          <w:rFonts w:ascii="Calibri" w:hAnsi="Calibri"/>
          <w:sz w:val="22"/>
          <w:szCs w:val="22"/>
        </w:rPr>
        <w:t xml:space="preserve">Inse Din roll som föredöme </w:t>
      </w:r>
    </w:p>
    <w:p w14:paraId="61829076" w14:textId="77777777" w:rsidR="00C71664" w:rsidRDefault="00C71664">
      <w:pPr>
        <w:pStyle w:val="Default"/>
        <w:rPr>
          <w:rStyle w:val="Ingen"/>
          <w:rFonts w:ascii="Calibri" w:eastAsia="Calibri" w:hAnsi="Calibri" w:cs="Calibri"/>
          <w:sz w:val="22"/>
          <w:szCs w:val="22"/>
        </w:rPr>
      </w:pPr>
    </w:p>
    <w:p w14:paraId="6A61A5EE" w14:textId="77777777" w:rsidR="00C71664" w:rsidRDefault="00C71664">
      <w:pPr>
        <w:pStyle w:val="Default"/>
        <w:rPr>
          <w:rStyle w:val="Ingen"/>
          <w:rFonts w:ascii="Calibri" w:eastAsia="Calibri" w:hAnsi="Calibri" w:cs="Calibri"/>
          <w:b/>
          <w:bCs/>
          <w:sz w:val="22"/>
          <w:szCs w:val="22"/>
        </w:rPr>
      </w:pPr>
      <w:r>
        <w:rPr>
          <w:rStyle w:val="Ingen"/>
          <w:rFonts w:ascii="Calibri" w:hAnsi="Calibri"/>
          <w:b/>
          <w:bCs/>
          <w:sz w:val="22"/>
          <w:szCs w:val="22"/>
        </w:rPr>
        <w:t xml:space="preserve">Innan Match: </w:t>
      </w:r>
    </w:p>
    <w:p w14:paraId="3692633B" w14:textId="3697FE40" w:rsidR="00C71664" w:rsidRDefault="00C71664" w:rsidP="00510378">
      <w:pPr>
        <w:pStyle w:val="Default"/>
        <w:numPr>
          <w:ilvl w:val="0"/>
          <w:numId w:val="6"/>
        </w:numPr>
        <w:spacing w:after="59"/>
        <w:ind w:left="1276"/>
        <w:rPr>
          <w:rFonts w:ascii="Calibri" w:hAnsi="Calibri"/>
          <w:sz w:val="22"/>
          <w:szCs w:val="22"/>
        </w:rPr>
      </w:pPr>
      <w:r>
        <w:rPr>
          <w:rStyle w:val="Ingen"/>
          <w:rFonts w:ascii="Calibri" w:hAnsi="Calibri"/>
          <w:sz w:val="22"/>
          <w:szCs w:val="22"/>
        </w:rPr>
        <w:t xml:space="preserve">Ta ut Ditt lag i god tid, utifrån </w:t>
      </w:r>
      <w:r>
        <w:rPr>
          <w:rStyle w:val="Ingen"/>
          <w:rFonts w:ascii="Calibri" w:hAnsi="Calibri"/>
          <w:b/>
          <w:bCs/>
          <w:sz w:val="22"/>
          <w:szCs w:val="22"/>
        </w:rPr>
        <w:t xml:space="preserve">föreningens </w:t>
      </w:r>
      <w:r>
        <w:rPr>
          <w:rStyle w:val="Ingen"/>
          <w:rFonts w:ascii="Calibri" w:hAnsi="Calibri"/>
          <w:sz w:val="22"/>
          <w:szCs w:val="22"/>
        </w:rPr>
        <w:t>policys och riktlinjer (Röda Tråden) utan att överdramatisera matchen för mycket</w:t>
      </w:r>
    </w:p>
    <w:p w14:paraId="35B63141" w14:textId="0001AEB4" w:rsidR="00C71664" w:rsidRDefault="00C71664" w:rsidP="002E14F6">
      <w:pPr>
        <w:pStyle w:val="Default"/>
        <w:numPr>
          <w:ilvl w:val="0"/>
          <w:numId w:val="6"/>
        </w:numPr>
        <w:spacing w:after="59"/>
        <w:ind w:left="1276"/>
        <w:rPr>
          <w:rFonts w:ascii="Calibri" w:hAnsi="Calibri"/>
          <w:sz w:val="22"/>
          <w:szCs w:val="22"/>
        </w:rPr>
      </w:pPr>
      <w:r>
        <w:rPr>
          <w:rStyle w:val="Ingen"/>
          <w:rFonts w:ascii="Calibri" w:hAnsi="Calibri"/>
          <w:sz w:val="22"/>
          <w:szCs w:val="22"/>
        </w:rPr>
        <w:t xml:space="preserve">Tänk på att matchen tillsammans med träningen och teorin är ett </w:t>
      </w:r>
      <w:r>
        <w:rPr>
          <w:rStyle w:val="Ingen"/>
          <w:rFonts w:ascii="Calibri" w:hAnsi="Calibri"/>
          <w:b/>
          <w:bCs/>
          <w:sz w:val="22"/>
          <w:szCs w:val="22"/>
        </w:rPr>
        <w:t>led i den långsiktiga utvecklingen</w:t>
      </w:r>
    </w:p>
    <w:p w14:paraId="27F790C0" w14:textId="5B97CD83" w:rsidR="00C71664" w:rsidRDefault="00C71664" w:rsidP="00510378">
      <w:pPr>
        <w:pStyle w:val="Default"/>
        <w:numPr>
          <w:ilvl w:val="0"/>
          <w:numId w:val="6"/>
        </w:numPr>
        <w:ind w:left="1276"/>
        <w:rPr>
          <w:rFonts w:ascii="Calibri" w:hAnsi="Calibri"/>
          <w:sz w:val="22"/>
          <w:szCs w:val="22"/>
        </w:rPr>
      </w:pPr>
      <w:r>
        <w:rPr>
          <w:rStyle w:val="Ingen"/>
          <w:rFonts w:ascii="Calibri" w:hAnsi="Calibri"/>
          <w:sz w:val="22"/>
          <w:szCs w:val="22"/>
        </w:rPr>
        <w:t xml:space="preserve">Samla Dina spelare i god tid innan matchen. Lär dem tidigt </w:t>
      </w:r>
      <w:r>
        <w:rPr>
          <w:rStyle w:val="Ingen"/>
          <w:rFonts w:ascii="Calibri" w:hAnsi="Calibri"/>
          <w:b/>
          <w:bCs/>
          <w:sz w:val="22"/>
          <w:szCs w:val="22"/>
        </w:rPr>
        <w:t xml:space="preserve">vikten av att koncentrera sig inför uppgiften. </w:t>
      </w:r>
      <w:r>
        <w:rPr>
          <w:rStyle w:val="Ingen"/>
          <w:rFonts w:ascii="Calibri" w:hAnsi="Calibri"/>
          <w:sz w:val="22"/>
          <w:szCs w:val="22"/>
        </w:rPr>
        <w:t>Gå igenom dagens match (spelet, dagens motstånd, viktiga saker att tänka på m.m.)</w:t>
      </w:r>
    </w:p>
    <w:p w14:paraId="67E8AD78" w14:textId="69B3F52D" w:rsidR="00C71664" w:rsidRDefault="004F0DB6" w:rsidP="00801476">
      <w:pPr>
        <w:pStyle w:val="Default"/>
        <w:rPr>
          <w:rStyle w:val="Ingen"/>
          <w:rFonts w:ascii="Calibri" w:eastAsia="Calibri" w:hAnsi="Calibri" w:cs="Calibri"/>
          <w:b/>
          <w:bCs/>
          <w:sz w:val="22"/>
          <w:szCs w:val="22"/>
        </w:rPr>
      </w:pPr>
      <w:r>
        <w:rPr>
          <w:rStyle w:val="Ingen"/>
          <w:rFonts w:ascii="Calibri" w:hAnsi="Calibri"/>
          <w:b/>
          <w:bCs/>
          <w:sz w:val="22"/>
          <w:szCs w:val="22"/>
        </w:rPr>
        <w:br w:type="page"/>
      </w:r>
      <w:r w:rsidR="00C71664">
        <w:rPr>
          <w:rStyle w:val="Ingen"/>
          <w:rFonts w:ascii="Calibri" w:hAnsi="Calibri"/>
          <w:b/>
          <w:bCs/>
          <w:sz w:val="22"/>
          <w:szCs w:val="22"/>
        </w:rPr>
        <w:t>Under Match:</w:t>
      </w:r>
    </w:p>
    <w:p w14:paraId="16A99D67" w14:textId="77777777" w:rsidR="00C71664" w:rsidRPr="002C057A" w:rsidRDefault="00C71664" w:rsidP="00CA256A">
      <w:pPr>
        <w:pStyle w:val="Default"/>
        <w:numPr>
          <w:ilvl w:val="0"/>
          <w:numId w:val="8"/>
        </w:numPr>
        <w:spacing w:after="58"/>
        <w:ind w:left="1276"/>
        <w:rPr>
          <w:rFonts w:ascii="Calibri" w:hAnsi="Calibri"/>
          <w:sz w:val="22"/>
          <w:szCs w:val="22"/>
        </w:rPr>
      </w:pPr>
      <w:r w:rsidRPr="002C057A">
        <w:rPr>
          <w:rStyle w:val="Ingen"/>
          <w:rFonts w:ascii="Calibri" w:hAnsi="Calibri"/>
          <w:sz w:val="22"/>
          <w:szCs w:val="22"/>
        </w:rPr>
        <w:t xml:space="preserve">Välj en uppvärmningsform som utvecklar spelarnas teknik och spelförståelse: klubba/träkulor, spel i alla former, spelförståelse basic och lättare frekvens och reaktionsövningar </w:t>
      </w:r>
    </w:p>
    <w:p w14:paraId="7816A46C" w14:textId="77777777" w:rsidR="00C71664" w:rsidRDefault="00C71664" w:rsidP="002E14F6">
      <w:pPr>
        <w:pStyle w:val="Default"/>
        <w:numPr>
          <w:ilvl w:val="0"/>
          <w:numId w:val="8"/>
        </w:numPr>
        <w:spacing w:after="58"/>
        <w:ind w:left="1276"/>
        <w:rPr>
          <w:rFonts w:ascii="Calibri" w:hAnsi="Calibri"/>
          <w:sz w:val="22"/>
          <w:szCs w:val="22"/>
        </w:rPr>
      </w:pPr>
      <w:r>
        <w:rPr>
          <w:rStyle w:val="Ingen"/>
          <w:rFonts w:ascii="Calibri" w:hAnsi="Calibri"/>
          <w:sz w:val="22"/>
          <w:szCs w:val="22"/>
        </w:rPr>
        <w:t xml:space="preserve">Genomför matchen enligt uppgjorda ritningar. Tänk på att matchen är ett </w:t>
      </w:r>
      <w:r>
        <w:rPr>
          <w:rStyle w:val="Ingen"/>
          <w:rFonts w:ascii="Calibri" w:hAnsi="Calibri"/>
          <w:b/>
          <w:bCs/>
          <w:sz w:val="22"/>
          <w:szCs w:val="22"/>
        </w:rPr>
        <w:t xml:space="preserve">led i Dina spelares utbildning </w:t>
      </w:r>
    </w:p>
    <w:p w14:paraId="3A398511" w14:textId="77777777" w:rsidR="00C71664" w:rsidRDefault="00C71664">
      <w:pPr>
        <w:pStyle w:val="Default"/>
        <w:numPr>
          <w:ilvl w:val="0"/>
          <w:numId w:val="8"/>
        </w:numPr>
        <w:spacing w:after="58"/>
        <w:rPr>
          <w:rFonts w:ascii="Calibri" w:hAnsi="Calibri"/>
          <w:sz w:val="22"/>
          <w:szCs w:val="22"/>
        </w:rPr>
      </w:pPr>
      <w:r>
        <w:rPr>
          <w:rStyle w:val="Ingen"/>
          <w:rFonts w:ascii="Calibri" w:hAnsi="Calibri"/>
          <w:sz w:val="22"/>
          <w:szCs w:val="22"/>
        </w:rPr>
        <w:t xml:space="preserve">Lär spelarna vikten av organisation, disciplin och ordning i båset under matchen </w:t>
      </w:r>
    </w:p>
    <w:p w14:paraId="6D1D9946" w14:textId="77777777" w:rsidR="00C71664" w:rsidRDefault="00C71664">
      <w:pPr>
        <w:pStyle w:val="Default"/>
        <w:numPr>
          <w:ilvl w:val="0"/>
          <w:numId w:val="8"/>
        </w:numPr>
        <w:rPr>
          <w:rFonts w:ascii="Calibri" w:hAnsi="Calibri"/>
          <w:sz w:val="22"/>
          <w:szCs w:val="22"/>
        </w:rPr>
      </w:pPr>
      <w:r>
        <w:rPr>
          <w:rStyle w:val="Ingen"/>
          <w:rFonts w:ascii="Calibri" w:hAnsi="Calibri"/>
          <w:sz w:val="22"/>
          <w:szCs w:val="22"/>
        </w:rPr>
        <w:t xml:space="preserve">Uppträd </w:t>
      </w:r>
      <w:r>
        <w:rPr>
          <w:rStyle w:val="Ingen"/>
          <w:rFonts w:ascii="Calibri" w:hAnsi="Calibri"/>
          <w:b/>
          <w:bCs/>
          <w:sz w:val="22"/>
          <w:szCs w:val="22"/>
        </w:rPr>
        <w:t xml:space="preserve">lugnt, positivt och värdigt </w:t>
      </w:r>
      <w:r>
        <w:rPr>
          <w:rStyle w:val="Ingen"/>
          <w:rFonts w:ascii="Calibri" w:hAnsi="Calibri"/>
          <w:sz w:val="22"/>
          <w:szCs w:val="22"/>
        </w:rPr>
        <w:t xml:space="preserve">i båset; ”Du får tillbaka vad sänder ut” </w:t>
      </w:r>
    </w:p>
    <w:p w14:paraId="4D2B559C" w14:textId="77777777" w:rsidR="00C71664" w:rsidRDefault="00C71664">
      <w:pPr>
        <w:pStyle w:val="Brdtext1"/>
        <w:spacing w:after="0" w:line="240" w:lineRule="auto"/>
        <w:rPr>
          <w:rStyle w:val="Ingen"/>
          <w:b/>
          <w:bCs/>
        </w:rPr>
      </w:pPr>
      <w:r>
        <w:rPr>
          <w:rStyle w:val="Ingen"/>
          <w:b/>
          <w:bCs/>
        </w:rPr>
        <w:cr/>
      </w:r>
      <w:r>
        <w:rPr>
          <w:rStyle w:val="Ingen"/>
          <w:b/>
          <w:bCs/>
          <w:lang w:val="da-DK"/>
        </w:rPr>
        <w:t>Efter match:</w:t>
      </w:r>
    </w:p>
    <w:p w14:paraId="66421E5E" w14:textId="77777777" w:rsidR="00C71664" w:rsidRDefault="00C71664">
      <w:pPr>
        <w:pStyle w:val="Frgadlista-dekorfrg11"/>
        <w:numPr>
          <w:ilvl w:val="0"/>
          <w:numId w:val="10"/>
        </w:numPr>
        <w:spacing w:after="58" w:line="240" w:lineRule="auto"/>
      </w:pPr>
      <w:r>
        <w:rPr>
          <w:rStyle w:val="Ingen"/>
        </w:rPr>
        <w:t xml:space="preserve">Samla Dina spelare och gå genom matchen </w:t>
      </w:r>
    </w:p>
    <w:p w14:paraId="2A506FD7" w14:textId="77777777" w:rsidR="00C71664" w:rsidRDefault="00C71664">
      <w:pPr>
        <w:pStyle w:val="Frgadlista-dekorfrg11"/>
        <w:numPr>
          <w:ilvl w:val="0"/>
          <w:numId w:val="8"/>
        </w:numPr>
        <w:spacing w:after="0" w:line="240" w:lineRule="auto"/>
      </w:pPr>
      <w:r>
        <w:rPr>
          <w:rStyle w:val="Ingen"/>
        </w:rPr>
        <w:t xml:space="preserve">Vad har vi lärt oss? Vad skall vi träna på? </w:t>
      </w:r>
    </w:p>
    <w:p w14:paraId="41385AAE" w14:textId="77777777" w:rsidR="00C71664" w:rsidRDefault="00C71664" w:rsidP="00510378">
      <w:pPr>
        <w:pStyle w:val="Frgadlista-dekorfrg11"/>
        <w:spacing w:after="0" w:line="240" w:lineRule="auto"/>
        <w:ind w:left="1276"/>
        <w:rPr>
          <w:rStyle w:val="Ingen"/>
        </w:rPr>
      </w:pPr>
      <w:r>
        <w:rPr>
          <w:rStyle w:val="Ingen"/>
        </w:rPr>
        <w:t xml:space="preserve">Använd 80/20-regeln. 80% av din </w:t>
      </w:r>
      <w:r>
        <w:rPr>
          <w:rStyle w:val="Ingen"/>
          <w:b/>
          <w:bCs/>
        </w:rPr>
        <w:t xml:space="preserve">feedback skall utgå från positiva delar av matchen, </w:t>
      </w:r>
      <w:r>
        <w:rPr>
          <w:rStyle w:val="Ingen"/>
        </w:rPr>
        <w:t xml:space="preserve">20% av din feedback skall utgå från vad som kan förbättras </w:t>
      </w:r>
    </w:p>
    <w:p w14:paraId="631863A8" w14:textId="77777777" w:rsidR="00C71664" w:rsidRDefault="00C71664" w:rsidP="00510378">
      <w:pPr>
        <w:pStyle w:val="Frgadlista-dekorfrg11"/>
        <w:numPr>
          <w:ilvl w:val="0"/>
          <w:numId w:val="8"/>
        </w:numPr>
        <w:spacing w:after="0" w:line="240" w:lineRule="auto"/>
        <w:ind w:left="1276"/>
      </w:pPr>
      <w:r>
        <w:rPr>
          <w:rStyle w:val="Ingen"/>
        </w:rPr>
        <w:t xml:space="preserve">Lär Dina spelare vikten av nedvarvning efter matchen (jogging, stretching och gärna fortsatt teknik och spelförståelse träning). </w:t>
      </w:r>
    </w:p>
    <w:p w14:paraId="2BA226A1" w14:textId="77777777" w:rsidR="00C71664" w:rsidRDefault="00C71664">
      <w:pPr>
        <w:pStyle w:val="Brdtext1"/>
        <w:ind w:left="720"/>
        <w:rPr>
          <w:rStyle w:val="Ingen"/>
        </w:rPr>
      </w:pPr>
    </w:p>
    <w:p w14:paraId="17AD93B2" w14:textId="77777777" w:rsidR="00C71664" w:rsidRDefault="00C71664">
      <w:pPr>
        <w:pStyle w:val="Brdtext1"/>
        <w:ind w:left="720"/>
        <w:rPr>
          <w:rStyle w:val="Ingen"/>
        </w:rPr>
      </w:pPr>
    </w:p>
    <w:p w14:paraId="0DE4B5B7" w14:textId="77777777" w:rsidR="00C71664" w:rsidRDefault="00730BCC">
      <w:pPr>
        <w:pStyle w:val="Brdtext1"/>
        <w:ind w:left="720"/>
        <w:rPr>
          <w:rStyle w:val="Ingen"/>
        </w:rPr>
      </w:pPr>
      <w:r>
        <w:rPr>
          <w:rStyle w:val="Ingen"/>
          <w:noProof/>
          <w:lang w:val="en-US"/>
        </w:rPr>
        <w:drawing>
          <wp:inline distT="0" distB="0" distL="0" distR="0" wp14:anchorId="120C3BB6" wp14:editId="07777777">
            <wp:extent cx="4505325" cy="33813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14:paraId="66204FF1" w14:textId="77777777" w:rsidR="00C71664" w:rsidRDefault="00C71664">
      <w:pPr>
        <w:pStyle w:val="Brdtext1"/>
        <w:ind w:left="720"/>
        <w:rPr>
          <w:rStyle w:val="Ingen"/>
        </w:rPr>
      </w:pPr>
    </w:p>
    <w:p w14:paraId="2DBF0D7D" w14:textId="77777777" w:rsidR="00C71664" w:rsidRDefault="00C71664">
      <w:pPr>
        <w:pStyle w:val="Brdtext1"/>
        <w:ind w:left="720"/>
        <w:jc w:val="center"/>
        <w:rPr>
          <w:rStyle w:val="Ingen"/>
        </w:rPr>
      </w:pPr>
    </w:p>
    <w:p w14:paraId="6B62F1B3" w14:textId="77777777" w:rsidR="00C71664" w:rsidRDefault="00C71664">
      <w:pPr>
        <w:pStyle w:val="Brdtext1"/>
        <w:ind w:left="720"/>
        <w:jc w:val="center"/>
        <w:rPr>
          <w:rStyle w:val="Ingen"/>
        </w:rPr>
      </w:pPr>
    </w:p>
    <w:p w14:paraId="02F2C34E" w14:textId="77777777" w:rsidR="00C71664" w:rsidRDefault="00C71664">
      <w:pPr>
        <w:pStyle w:val="Brdtext1"/>
        <w:ind w:left="720"/>
        <w:jc w:val="center"/>
        <w:rPr>
          <w:rStyle w:val="Ingen"/>
        </w:rPr>
      </w:pPr>
    </w:p>
    <w:p w14:paraId="680A4E5D" w14:textId="77777777" w:rsidR="00C71664" w:rsidRDefault="00C71664">
      <w:pPr>
        <w:pStyle w:val="Brdtext1"/>
        <w:rPr>
          <w:rFonts w:ascii="Times New Roman" w:hAnsi="Times New Roman" w:cs="Times New Roman"/>
          <w:color w:val="auto"/>
          <w:sz w:val="20"/>
          <w:szCs w:val="20"/>
        </w:rPr>
      </w:pPr>
      <w:r>
        <w:rPr>
          <w:rStyle w:val="Ingen"/>
          <w:rFonts w:ascii="Arial Unicode MS" w:hAnsi="Arial Unicode MS"/>
        </w:rPr>
        <w:br w:type="page"/>
      </w:r>
    </w:p>
    <w:p w14:paraId="45EC3783" w14:textId="77777777" w:rsidR="00276D96" w:rsidRDefault="00276D96" w:rsidP="002C057A">
      <w:pPr>
        <w:pStyle w:val="Heading1"/>
        <w:rPr>
          <w:rStyle w:val="Ingen"/>
          <w:smallCaps/>
          <w:u w:color="FF0000"/>
        </w:rPr>
      </w:pPr>
      <w:bookmarkStart w:id="4" w:name="_Toc85520914"/>
    </w:p>
    <w:p w14:paraId="30A1AEED" w14:textId="7C609792" w:rsidR="00276D96" w:rsidRDefault="00276D96" w:rsidP="002C057A">
      <w:pPr>
        <w:pStyle w:val="Heading1"/>
        <w:rPr>
          <w:rStyle w:val="Ingen"/>
          <w:smallCaps/>
          <w:u w:color="FF0000"/>
        </w:rPr>
      </w:pPr>
      <w:r w:rsidRPr="00276D96">
        <w:rPr>
          <w:rStyle w:val="Ingen"/>
          <w:smallCaps/>
          <w:u w:color="FF0000"/>
        </w:rPr>
        <w:t>I ungdomsverksamheten upp till och med U16</w:t>
      </w:r>
    </w:p>
    <w:p w14:paraId="20A3C5E9" w14:textId="77777777" w:rsidR="00276D96" w:rsidRPr="00276D96" w:rsidRDefault="00276D96" w:rsidP="00276D96"/>
    <w:p w14:paraId="71CED02B" w14:textId="77777777" w:rsidR="00077B55" w:rsidRPr="009A3527" w:rsidRDefault="00077B55" w:rsidP="002C057A">
      <w:pPr>
        <w:pStyle w:val="Heading1"/>
        <w:rPr>
          <w:rStyle w:val="Ingen"/>
          <w:smallCaps/>
          <w:u w:color="FF0000"/>
        </w:rPr>
      </w:pPr>
      <w:r>
        <w:rPr>
          <w:rStyle w:val="Ingen"/>
          <w:smallCaps/>
          <w:u w:color="FF0000"/>
        </w:rPr>
        <w:t>Deltagande</w:t>
      </w:r>
      <w:r w:rsidRPr="009A3527">
        <w:rPr>
          <w:rStyle w:val="Ingen"/>
          <w:smallCaps/>
          <w:u w:color="FF0000"/>
        </w:rPr>
        <w:t xml:space="preserve"> av spelare </w:t>
      </w:r>
      <w:r>
        <w:rPr>
          <w:rStyle w:val="Ingen"/>
          <w:smallCaps/>
          <w:u w:color="FF0000"/>
        </w:rPr>
        <w:t>i</w:t>
      </w:r>
      <w:r w:rsidRPr="009A3527">
        <w:rPr>
          <w:rStyle w:val="Ingen"/>
          <w:smallCaps/>
          <w:u w:color="FF0000"/>
        </w:rPr>
        <w:t xml:space="preserve"> träning med ett </w:t>
      </w:r>
      <w:r>
        <w:rPr>
          <w:rStyle w:val="Ingen"/>
          <w:smallCaps/>
          <w:u w:color="FF0000"/>
        </w:rPr>
        <w:t>yngre</w:t>
      </w:r>
      <w:r w:rsidR="00E50DF7">
        <w:rPr>
          <w:rStyle w:val="Ingen"/>
          <w:smallCaps/>
          <w:u w:color="FF0000"/>
        </w:rPr>
        <w:t xml:space="preserve"> </w:t>
      </w:r>
      <w:r w:rsidRPr="009A3527">
        <w:rPr>
          <w:rStyle w:val="Ingen"/>
          <w:smallCaps/>
          <w:u w:color="FF0000"/>
        </w:rPr>
        <w:t>lag</w:t>
      </w:r>
      <w:bookmarkEnd w:id="4"/>
      <w:r w:rsidRPr="009A3527">
        <w:rPr>
          <w:rStyle w:val="Ingen"/>
          <w:smallCaps/>
          <w:u w:color="FF0000"/>
        </w:rPr>
        <w:t xml:space="preserve"> </w:t>
      </w:r>
    </w:p>
    <w:p w14:paraId="0A82471F"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Rönnängs IK är positiva till att spelare är med och tränar i yngre lag för att stärka upp sina hockeykunskaper.</w:t>
      </w:r>
    </w:p>
    <w:p w14:paraId="31842978" w14:textId="77777777" w:rsidR="00077B55" w:rsidRDefault="00196B35" w:rsidP="00196B3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S</w:t>
      </w:r>
      <w:r w:rsidR="00E504A4">
        <w:rPr>
          <w:rFonts w:ascii="Times New Roman" w:eastAsia="Arial Unicode MS" w:hAnsi="Times New Roman" w:cs="Times New Roman"/>
          <w:color w:val="auto"/>
          <w:sz w:val="20"/>
          <w:szCs w:val="20"/>
        </w:rPr>
        <w:t xml:space="preserve">pelare som har behov av att träna mer kan </w:t>
      </w:r>
      <w:r>
        <w:rPr>
          <w:rFonts w:ascii="Times New Roman" w:eastAsia="Arial Unicode MS" w:hAnsi="Times New Roman" w:cs="Times New Roman"/>
          <w:color w:val="auto"/>
          <w:sz w:val="20"/>
          <w:szCs w:val="20"/>
        </w:rPr>
        <w:t>tillsammans med sin tränare diskutera förutsättningarna för att träna med yngre lag</w:t>
      </w:r>
      <w:r w:rsidR="009041F1">
        <w:rPr>
          <w:rFonts w:ascii="Times New Roman" w:eastAsia="Arial Unicode MS" w:hAnsi="Times New Roman" w:cs="Times New Roman"/>
          <w:color w:val="auto"/>
          <w:sz w:val="20"/>
          <w:szCs w:val="20"/>
        </w:rPr>
        <w:t xml:space="preserve">. </w:t>
      </w:r>
      <w:r w:rsidR="00E504A4">
        <w:rPr>
          <w:rFonts w:ascii="Times New Roman" w:eastAsia="Arial Unicode MS" w:hAnsi="Times New Roman" w:cs="Times New Roman"/>
          <w:color w:val="auto"/>
          <w:sz w:val="20"/>
          <w:szCs w:val="20"/>
        </w:rPr>
        <w:t>Tränarna i båda lagen samråder om förutsättningarna för träning med det yngre laget.</w:t>
      </w:r>
    </w:p>
    <w:p w14:paraId="19219836" w14:textId="77777777" w:rsidR="00077B55" w:rsidRDefault="00077B55" w:rsidP="00077B55">
      <w:pPr>
        <w:pStyle w:val="Default"/>
        <w:rPr>
          <w:rFonts w:ascii="Times New Roman" w:eastAsia="Arial Unicode MS" w:hAnsi="Times New Roman" w:cs="Times New Roman"/>
          <w:color w:val="auto"/>
          <w:sz w:val="20"/>
          <w:szCs w:val="20"/>
        </w:rPr>
      </w:pPr>
    </w:p>
    <w:p w14:paraId="7BBEDA45" w14:textId="77777777" w:rsidR="00077B55" w:rsidRPr="00E50DF7" w:rsidRDefault="00077B55" w:rsidP="002C057A">
      <w:pPr>
        <w:pStyle w:val="Heading1"/>
        <w:rPr>
          <w:rStyle w:val="Ingen"/>
          <w:smallCaps/>
          <w:u w:color="FF0000"/>
        </w:rPr>
      </w:pPr>
      <w:bookmarkStart w:id="5" w:name="_Toc85520915"/>
      <w:r w:rsidRPr="00E50DF7">
        <w:rPr>
          <w:rStyle w:val="Ingen"/>
          <w:smallCaps/>
          <w:u w:color="FF0000"/>
        </w:rPr>
        <w:t>Deltagande av spelare I träning med ett äldre</w:t>
      </w:r>
      <w:r w:rsidR="00E50DF7" w:rsidRPr="00E50DF7">
        <w:rPr>
          <w:rStyle w:val="Ingen"/>
          <w:smallCaps/>
          <w:u w:color="FF0000"/>
        </w:rPr>
        <w:t xml:space="preserve"> </w:t>
      </w:r>
      <w:r w:rsidRPr="00E50DF7">
        <w:rPr>
          <w:rStyle w:val="Ingen"/>
          <w:smallCaps/>
          <w:u w:color="FF0000"/>
        </w:rPr>
        <w:t>lag</w:t>
      </w:r>
      <w:bookmarkEnd w:id="5"/>
      <w:r w:rsidRPr="00E50DF7">
        <w:rPr>
          <w:rStyle w:val="Ingen"/>
          <w:smallCaps/>
          <w:u w:color="FF0000"/>
        </w:rPr>
        <w:t xml:space="preserve"> </w:t>
      </w:r>
    </w:p>
    <w:p w14:paraId="6C8ACB5C"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Rönnängs IK är positiva till att spelare är med och provar på träningar i äldre åldersgrupper.</w:t>
      </w:r>
    </w:p>
    <w:p w14:paraId="220D686C" w14:textId="4DE01A5D"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 xml:space="preserve">Alla spelare, i det yngre laget, skall få frågan om att träna ett steg uppåt i åldersgrupp </w:t>
      </w:r>
      <w:r w:rsidR="00E50DF7">
        <w:rPr>
          <w:rFonts w:ascii="Times New Roman" w:eastAsia="Arial Unicode MS" w:hAnsi="Times New Roman" w:cs="Times New Roman"/>
          <w:color w:val="auto"/>
          <w:sz w:val="20"/>
          <w:szCs w:val="20"/>
        </w:rPr>
        <w:t>under</w:t>
      </w:r>
      <w:r>
        <w:rPr>
          <w:rFonts w:ascii="Times New Roman" w:eastAsia="Arial Unicode MS" w:hAnsi="Times New Roman" w:cs="Times New Roman"/>
          <w:color w:val="auto"/>
          <w:sz w:val="20"/>
          <w:szCs w:val="20"/>
        </w:rPr>
        <w:t xml:space="preserve"> de ispass som det äldr</w:t>
      </w:r>
      <w:r w:rsidR="00276D96">
        <w:rPr>
          <w:rFonts w:ascii="Times New Roman" w:eastAsia="Arial Unicode MS" w:hAnsi="Times New Roman" w:cs="Times New Roman"/>
          <w:color w:val="auto"/>
          <w:sz w:val="20"/>
          <w:szCs w:val="20"/>
        </w:rPr>
        <w:t xml:space="preserve">e lagets tränare anser lämpligt. </w:t>
      </w:r>
      <w:r>
        <w:rPr>
          <w:rFonts w:ascii="Times New Roman" w:eastAsia="Arial Unicode MS" w:hAnsi="Times New Roman" w:cs="Times New Roman"/>
          <w:color w:val="auto"/>
          <w:sz w:val="20"/>
          <w:szCs w:val="20"/>
        </w:rPr>
        <w:t>De spelare som vill träna med det äldre laget skall turas om att deltaga på det äldre lagets träningar utefter schema som tas fram av tränarna. Maxantal deltagande spelare från det yngre laget bestäms av det äldre lagets tränare.</w:t>
      </w:r>
    </w:p>
    <w:p w14:paraId="296FEF7D" w14:textId="77777777" w:rsidR="00077B55" w:rsidRDefault="00077B55" w:rsidP="00077B55">
      <w:pPr>
        <w:pStyle w:val="Default"/>
        <w:rPr>
          <w:rFonts w:ascii="Times New Roman" w:eastAsia="Arial Unicode MS" w:hAnsi="Times New Roman" w:cs="Times New Roman"/>
          <w:color w:val="auto"/>
          <w:sz w:val="20"/>
          <w:szCs w:val="20"/>
        </w:rPr>
      </w:pPr>
    </w:p>
    <w:p w14:paraId="06ABFDE1" w14:textId="77777777" w:rsidR="00077B55" w:rsidRPr="00E50DF7" w:rsidRDefault="00E50DF7" w:rsidP="002C057A">
      <w:pPr>
        <w:pStyle w:val="Heading1"/>
        <w:rPr>
          <w:rStyle w:val="Ingen"/>
          <w:smallCaps/>
          <w:u w:color="FF0000"/>
        </w:rPr>
      </w:pPr>
      <w:bookmarkStart w:id="6" w:name="_Toc85520916"/>
      <w:r w:rsidRPr="00E50DF7">
        <w:rPr>
          <w:rStyle w:val="Ingen"/>
          <w:smallCaps/>
          <w:u w:color="FF0000"/>
        </w:rPr>
        <w:t>UPPLÅNING AV SPELARE TILL MATCH MED ETT ÄLDRE LAG</w:t>
      </w:r>
      <w:bookmarkEnd w:id="6"/>
    </w:p>
    <w:p w14:paraId="63500D5B"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När ett lag har behov av att låna spelare till match från ett yngre lag så är det tränaren i det lånande laget som beslutar vilka spelare som skall lånas in, dock i samråd med upplånande tränare.</w:t>
      </w:r>
    </w:p>
    <w:p w14:paraId="0A65335A"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En förutsättning för att spelaren skall kunna lånas upp till det äldre laget är att spelaren har tränat och skött sig i sitt eget lag och anses lämplig att deltaga i det äldre laget.</w:t>
      </w:r>
    </w:p>
    <w:p w14:paraId="32AEC78A" w14:textId="77777777" w:rsidR="00C71664" w:rsidRDefault="00077B55" w:rsidP="001E423E">
      <w:pPr>
        <w:pStyle w:val="Heading1"/>
        <w:rPr>
          <w:rStyle w:val="Ingen"/>
          <w:rFonts w:eastAsia="Calibri" w:cs="Calibri"/>
          <w:u w:color="FF0000"/>
        </w:rPr>
      </w:pPr>
      <w:r>
        <w:rPr>
          <w:rStyle w:val="Ingen"/>
          <w:u w:color="FF0000"/>
        </w:rPr>
        <w:br w:type="page"/>
      </w:r>
      <w:bookmarkStart w:id="7" w:name="_Toc85520917"/>
      <w:r w:rsidR="00C71664">
        <w:rPr>
          <w:rStyle w:val="Ingen"/>
          <w:u w:color="FF0000"/>
        </w:rPr>
        <w:t>SKRIDSKO och HOCKEYSKOLAN</w:t>
      </w:r>
      <w:bookmarkEnd w:id="7"/>
      <w:r w:rsidR="00C71664">
        <w:rPr>
          <w:rStyle w:val="Ingen"/>
          <w:u w:color="FF0000"/>
        </w:rPr>
        <w:t xml:space="preserve"> </w:t>
      </w:r>
    </w:p>
    <w:p w14:paraId="04242D03" w14:textId="77777777" w:rsidR="00C71664" w:rsidRDefault="00C71664">
      <w:pPr>
        <w:pStyle w:val="Default"/>
        <w:rPr>
          <w:rStyle w:val="Ingen"/>
          <w:rFonts w:ascii="Calibri" w:eastAsia="Calibri" w:hAnsi="Calibri" w:cs="Calibri"/>
          <w:sz w:val="22"/>
          <w:szCs w:val="22"/>
        </w:rPr>
      </w:pPr>
      <w:r>
        <w:rPr>
          <w:rStyle w:val="Ingen"/>
          <w:rFonts w:ascii="Calibri" w:hAnsi="Calibri"/>
          <w:b/>
          <w:bCs/>
          <w:sz w:val="26"/>
          <w:szCs w:val="26"/>
        </w:rPr>
        <w:t>Målsättning</w:t>
      </w:r>
      <w:r>
        <w:rPr>
          <w:rStyle w:val="Ingen"/>
          <w:rFonts w:ascii="Calibri" w:hAnsi="Calibri"/>
          <w:b/>
          <w:bCs/>
          <w:sz w:val="22"/>
          <w:szCs w:val="22"/>
        </w:rPr>
        <w:t xml:space="preserve"> </w:t>
      </w:r>
      <w:r>
        <w:rPr>
          <w:rStyle w:val="Ingen"/>
          <w:rFonts w:ascii="Calibri" w:eastAsia="Calibri" w:hAnsi="Calibri" w:cs="Calibri"/>
          <w:sz w:val="22"/>
          <w:szCs w:val="22"/>
        </w:rPr>
        <w:cr/>
      </w:r>
      <w:r>
        <w:rPr>
          <w:rStyle w:val="Ingen"/>
          <w:rFonts w:ascii="Calibri" w:hAnsi="Calibri"/>
          <w:sz w:val="22"/>
          <w:szCs w:val="22"/>
        </w:rPr>
        <w:t xml:space="preserve">Att öka intresset för sporten bland barnen och deras familjer. Verksamheten skall bygga på lek. Första kontakten med sporten och med vår förening, ALLA är Välkomna </w:t>
      </w:r>
    </w:p>
    <w:p w14:paraId="46CD63A2" w14:textId="77777777" w:rsidR="00C71664" w:rsidRDefault="00C71664">
      <w:pPr>
        <w:pStyle w:val="Default"/>
        <w:numPr>
          <w:ilvl w:val="0"/>
          <w:numId w:val="8"/>
        </w:numPr>
        <w:spacing w:after="68"/>
        <w:rPr>
          <w:rFonts w:ascii="Calibri" w:hAnsi="Calibri"/>
          <w:sz w:val="22"/>
          <w:szCs w:val="22"/>
        </w:rPr>
      </w:pPr>
      <w:r>
        <w:rPr>
          <w:rStyle w:val="Ingen"/>
          <w:rFonts w:ascii="Calibri" w:hAnsi="Calibri"/>
          <w:sz w:val="22"/>
          <w:szCs w:val="22"/>
        </w:rPr>
        <w:t xml:space="preserve">Ålder: 4-8 år </w:t>
      </w:r>
    </w:p>
    <w:p w14:paraId="7CEE4B95" w14:textId="77777777" w:rsidR="00C71664" w:rsidRDefault="00C71664">
      <w:pPr>
        <w:pStyle w:val="Default"/>
        <w:numPr>
          <w:ilvl w:val="0"/>
          <w:numId w:val="8"/>
        </w:numPr>
        <w:rPr>
          <w:rFonts w:ascii="Calibri" w:hAnsi="Calibri"/>
          <w:sz w:val="22"/>
          <w:szCs w:val="22"/>
        </w:rPr>
      </w:pPr>
      <w:r>
        <w:rPr>
          <w:rStyle w:val="Ingen"/>
          <w:rFonts w:ascii="Calibri" w:hAnsi="Calibri"/>
          <w:sz w:val="22"/>
          <w:szCs w:val="22"/>
        </w:rPr>
        <w:t xml:space="preserve">Indelning: 3 stycken grupper </w:t>
      </w:r>
    </w:p>
    <w:p w14:paraId="1664556E" w14:textId="77777777" w:rsidR="00C71664" w:rsidRDefault="00C71664">
      <w:pPr>
        <w:pStyle w:val="Default"/>
        <w:spacing w:after="58"/>
        <w:ind w:left="1304"/>
        <w:rPr>
          <w:rStyle w:val="Ingen"/>
          <w:rFonts w:ascii="Calibri" w:eastAsia="Calibri" w:hAnsi="Calibri" w:cs="Calibri"/>
          <w:sz w:val="22"/>
          <w:szCs w:val="22"/>
        </w:rPr>
      </w:pPr>
      <w:r>
        <w:rPr>
          <w:rStyle w:val="Ingen"/>
          <w:rFonts w:ascii="Calibri" w:hAnsi="Calibri"/>
          <w:sz w:val="22"/>
          <w:szCs w:val="22"/>
        </w:rPr>
        <w:t xml:space="preserve">Grupp 1: Skridskoskola, här startar alla nybörjare </w:t>
      </w:r>
    </w:p>
    <w:p w14:paraId="576C9799" w14:textId="77777777" w:rsidR="00C71664" w:rsidRDefault="00C71664">
      <w:pPr>
        <w:pStyle w:val="Default"/>
        <w:spacing w:after="58"/>
        <w:ind w:left="1304"/>
        <w:rPr>
          <w:rStyle w:val="Ingen"/>
          <w:rFonts w:ascii="Calibri" w:eastAsia="Calibri" w:hAnsi="Calibri" w:cs="Calibri"/>
          <w:sz w:val="22"/>
          <w:szCs w:val="22"/>
        </w:rPr>
      </w:pPr>
      <w:r>
        <w:rPr>
          <w:rStyle w:val="Ingen"/>
          <w:rFonts w:ascii="Calibri" w:hAnsi="Calibri"/>
          <w:sz w:val="22"/>
          <w:szCs w:val="22"/>
        </w:rPr>
        <w:t xml:space="preserve">Grupp 2: Hockeyskolan, ålder 5-6 (yngsta gruppen) </w:t>
      </w:r>
    </w:p>
    <w:p w14:paraId="46C72E2D" w14:textId="77777777" w:rsidR="00C71664" w:rsidRDefault="00C71664">
      <w:pPr>
        <w:pStyle w:val="Default"/>
        <w:ind w:firstLine="1304"/>
        <w:rPr>
          <w:rStyle w:val="Ingen"/>
          <w:rFonts w:ascii="Calibri" w:eastAsia="Calibri" w:hAnsi="Calibri" w:cs="Calibri"/>
          <w:sz w:val="22"/>
          <w:szCs w:val="22"/>
        </w:rPr>
      </w:pPr>
      <w:r>
        <w:rPr>
          <w:rStyle w:val="Ingen"/>
          <w:rFonts w:ascii="Calibri" w:hAnsi="Calibri"/>
          <w:sz w:val="22"/>
          <w:szCs w:val="22"/>
        </w:rPr>
        <w:t xml:space="preserve">Grupp 3: Hockeyskola, ålder 7-8 (äldsta gruppen) </w:t>
      </w:r>
    </w:p>
    <w:p w14:paraId="7194DBDC" w14:textId="77777777" w:rsidR="00C71664" w:rsidRDefault="00C71664">
      <w:pPr>
        <w:pStyle w:val="Default"/>
        <w:rPr>
          <w:rStyle w:val="Ingen"/>
          <w:rFonts w:ascii="Calibri" w:eastAsia="Calibri" w:hAnsi="Calibri" w:cs="Calibri"/>
          <w:sz w:val="26"/>
          <w:szCs w:val="26"/>
        </w:rPr>
      </w:pPr>
    </w:p>
    <w:p w14:paraId="6B71C4E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0B87BFF9" w14:textId="77777777" w:rsidR="00C71664" w:rsidRDefault="00C71664">
      <w:pPr>
        <w:pStyle w:val="Default"/>
        <w:numPr>
          <w:ilvl w:val="0"/>
          <w:numId w:val="12"/>
        </w:numPr>
        <w:spacing w:after="70"/>
        <w:rPr>
          <w:rFonts w:ascii="Calibri" w:hAnsi="Calibri"/>
          <w:sz w:val="22"/>
          <w:szCs w:val="22"/>
        </w:rPr>
      </w:pPr>
      <w:r>
        <w:rPr>
          <w:rStyle w:val="Ingen"/>
          <w:rFonts w:ascii="Calibri" w:hAnsi="Calibri"/>
          <w:sz w:val="22"/>
          <w:szCs w:val="22"/>
        </w:rPr>
        <w:t xml:space="preserve">Träffa kompisar </w:t>
      </w:r>
    </w:p>
    <w:p w14:paraId="3051C930" w14:textId="77777777" w:rsidR="00C71664" w:rsidRDefault="00C71664">
      <w:pPr>
        <w:pStyle w:val="Default"/>
        <w:numPr>
          <w:ilvl w:val="0"/>
          <w:numId w:val="12"/>
        </w:numPr>
        <w:spacing w:after="70"/>
        <w:rPr>
          <w:rFonts w:ascii="Calibri" w:hAnsi="Calibri"/>
          <w:sz w:val="22"/>
          <w:szCs w:val="22"/>
        </w:rPr>
      </w:pPr>
      <w:r>
        <w:rPr>
          <w:rStyle w:val="Ingen"/>
          <w:rFonts w:ascii="Calibri" w:hAnsi="Calibri"/>
          <w:sz w:val="22"/>
          <w:szCs w:val="22"/>
        </w:rPr>
        <w:t xml:space="preserve">Glädje och god kamratskap </w:t>
      </w:r>
    </w:p>
    <w:p w14:paraId="3B814C3D" w14:textId="77777777" w:rsidR="00C71664" w:rsidRDefault="00C71664">
      <w:pPr>
        <w:pStyle w:val="Default"/>
        <w:numPr>
          <w:ilvl w:val="0"/>
          <w:numId w:val="12"/>
        </w:numPr>
        <w:spacing w:after="70"/>
        <w:rPr>
          <w:rFonts w:ascii="Calibri" w:hAnsi="Calibri"/>
          <w:sz w:val="22"/>
          <w:szCs w:val="22"/>
        </w:rPr>
      </w:pPr>
      <w:r>
        <w:rPr>
          <w:rStyle w:val="Ingen"/>
          <w:rFonts w:ascii="Calibri" w:hAnsi="Calibri"/>
          <w:sz w:val="22"/>
          <w:szCs w:val="22"/>
        </w:rPr>
        <w:t xml:space="preserve">Lära sig nya saker -&gt; Skapar intresse </w:t>
      </w:r>
    </w:p>
    <w:p w14:paraId="55FEAA82" w14:textId="77777777" w:rsidR="00C71664" w:rsidRDefault="00C71664">
      <w:pPr>
        <w:pStyle w:val="Default"/>
        <w:numPr>
          <w:ilvl w:val="0"/>
          <w:numId w:val="12"/>
        </w:numPr>
        <w:rPr>
          <w:rFonts w:ascii="Calibri" w:hAnsi="Calibri"/>
          <w:sz w:val="22"/>
          <w:szCs w:val="22"/>
        </w:rPr>
      </w:pPr>
      <w:r>
        <w:rPr>
          <w:rStyle w:val="Ingen"/>
          <w:rFonts w:ascii="Calibri" w:hAnsi="Calibri"/>
          <w:sz w:val="22"/>
          <w:szCs w:val="22"/>
        </w:rPr>
        <w:t xml:space="preserve">Skapa goda vanor </w:t>
      </w:r>
    </w:p>
    <w:p w14:paraId="769D0D3C" w14:textId="77777777" w:rsidR="00C71664" w:rsidRDefault="00C71664">
      <w:pPr>
        <w:pStyle w:val="Default"/>
        <w:rPr>
          <w:rStyle w:val="Ingen"/>
          <w:rFonts w:ascii="Calibri" w:eastAsia="Calibri" w:hAnsi="Calibri" w:cs="Calibri"/>
          <w:sz w:val="22"/>
          <w:szCs w:val="22"/>
        </w:rPr>
      </w:pPr>
    </w:p>
    <w:p w14:paraId="5C2E5C6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07776DDC"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EN AKTIV START </w:t>
      </w:r>
      <w:r>
        <w:rPr>
          <w:rStyle w:val="Ingen"/>
          <w:rFonts w:ascii="Calibri" w:eastAsia="Calibri" w:hAnsi="Calibri" w:cs="Calibri"/>
          <w:b/>
          <w:bCs/>
          <w:i/>
          <w:iCs/>
          <w:sz w:val="22"/>
          <w:szCs w:val="22"/>
        </w:rPr>
        <w:cr/>
      </w: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Aktiviteten skall vara hög, inga övningar med köer där barnen är stillastående. Varje ispass skall innehåll smålags spel. Inga avbytare, spela i alla tre zonerna. </w:t>
      </w:r>
      <w:r>
        <w:rPr>
          <w:rStyle w:val="Ingen"/>
          <w:rFonts w:ascii="Calibri" w:eastAsia="Calibri" w:hAnsi="Calibri" w:cs="Calibri"/>
          <w:sz w:val="22"/>
          <w:szCs w:val="22"/>
        </w:rPr>
        <w:cr/>
      </w:r>
    </w:p>
    <w:p w14:paraId="19B3290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Pedagogik </w:t>
      </w:r>
    </w:p>
    <w:p w14:paraId="66CD282F"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Visa- Öva- Positiv Feedback </w:t>
      </w:r>
    </w:p>
    <w:p w14:paraId="54CD245A" w14:textId="77777777" w:rsidR="00C71664" w:rsidRDefault="00C71664">
      <w:pPr>
        <w:pStyle w:val="Default"/>
        <w:rPr>
          <w:rStyle w:val="Ingen"/>
          <w:rFonts w:ascii="Calibri" w:eastAsia="Calibri" w:hAnsi="Calibri" w:cs="Calibri"/>
          <w:sz w:val="22"/>
          <w:szCs w:val="22"/>
        </w:rPr>
      </w:pPr>
    </w:p>
    <w:p w14:paraId="1DED028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0902086D"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Övningsinnehållet skall vara enligt de riktlinjer enligt hemmaplans modellen.</w:t>
      </w:r>
    </w:p>
    <w:p w14:paraId="24DC93C9"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Standardiserade träningar </w:t>
      </w:r>
    </w:p>
    <w:p w14:paraId="2098A6CC"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Stationsövningar </w:t>
      </w:r>
    </w:p>
    <w:p w14:paraId="42AF49D2"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Hög aktivet, undvik köer </w:t>
      </w:r>
    </w:p>
    <w:p w14:paraId="00233EE1"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Visa- Öva- Positiv Feedback </w:t>
      </w:r>
    </w:p>
    <w:p w14:paraId="78A6BD4C" w14:textId="77777777" w:rsidR="00C71664" w:rsidRDefault="00C71664">
      <w:pPr>
        <w:pStyle w:val="Default"/>
        <w:numPr>
          <w:ilvl w:val="0"/>
          <w:numId w:val="14"/>
        </w:numPr>
        <w:rPr>
          <w:rFonts w:ascii="Calibri" w:hAnsi="Calibri"/>
          <w:sz w:val="22"/>
          <w:szCs w:val="22"/>
        </w:rPr>
      </w:pPr>
      <w:r>
        <w:rPr>
          <w:rStyle w:val="Ingen"/>
          <w:rFonts w:ascii="Calibri" w:hAnsi="Calibri"/>
          <w:sz w:val="22"/>
          <w:szCs w:val="22"/>
        </w:rPr>
        <w:t xml:space="preserve">Varje ispass för HS skall innehålla smålags spel </w:t>
      </w:r>
    </w:p>
    <w:p w14:paraId="1231BE67" w14:textId="77777777" w:rsidR="00C71664" w:rsidRDefault="00C71664">
      <w:pPr>
        <w:pStyle w:val="Default"/>
        <w:rPr>
          <w:rStyle w:val="Ingen"/>
          <w:rFonts w:ascii="Calibri" w:eastAsia="Calibri" w:hAnsi="Calibri" w:cs="Calibri"/>
          <w:sz w:val="22"/>
          <w:szCs w:val="22"/>
        </w:rPr>
      </w:pPr>
    </w:p>
    <w:p w14:paraId="15A9E7F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Tränarna skall </w:t>
      </w:r>
    </w:p>
    <w:p w14:paraId="1ED96FDA" w14:textId="77777777" w:rsidR="00C71664" w:rsidRDefault="00C71664">
      <w:pPr>
        <w:pStyle w:val="Default"/>
        <w:numPr>
          <w:ilvl w:val="0"/>
          <w:numId w:val="16"/>
        </w:numPr>
        <w:spacing w:after="68"/>
        <w:rPr>
          <w:rFonts w:ascii="Calibri" w:hAnsi="Calibri"/>
          <w:sz w:val="22"/>
          <w:szCs w:val="22"/>
        </w:rPr>
      </w:pPr>
      <w:r>
        <w:rPr>
          <w:rStyle w:val="Ingen"/>
          <w:rFonts w:ascii="Calibri" w:hAnsi="Calibri"/>
          <w:sz w:val="22"/>
          <w:szCs w:val="22"/>
        </w:rPr>
        <w:t xml:space="preserve">Vara ombytta vid träning och ha på sig förenings utvalda tränarställ </w:t>
      </w:r>
    </w:p>
    <w:p w14:paraId="5CC6AEF9" w14:textId="77777777" w:rsidR="00C71664" w:rsidRDefault="00C71664">
      <w:pPr>
        <w:pStyle w:val="Default"/>
        <w:numPr>
          <w:ilvl w:val="0"/>
          <w:numId w:val="16"/>
        </w:numPr>
        <w:spacing w:after="68"/>
        <w:rPr>
          <w:rFonts w:ascii="Calibri" w:hAnsi="Calibri"/>
          <w:sz w:val="22"/>
          <w:szCs w:val="22"/>
        </w:rPr>
      </w:pPr>
      <w:r>
        <w:rPr>
          <w:rStyle w:val="Ingen"/>
          <w:rFonts w:ascii="Calibri" w:hAnsi="Calibri"/>
          <w:sz w:val="22"/>
          <w:szCs w:val="22"/>
        </w:rPr>
        <w:t xml:space="preserve">Byta om med spelarna, ambitionen är att det alltid finns en vuxen i omklädningsrummet. </w:t>
      </w:r>
    </w:p>
    <w:p w14:paraId="74C3591C" w14:textId="77777777" w:rsidR="00C71664" w:rsidRDefault="00C71664">
      <w:pPr>
        <w:pStyle w:val="Default"/>
        <w:numPr>
          <w:ilvl w:val="0"/>
          <w:numId w:val="16"/>
        </w:numPr>
        <w:spacing w:after="68"/>
        <w:rPr>
          <w:rFonts w:ascii="Calibri" w:hAnsi="Calibri"/>
          <w:sz w:val="22"/>
          <w:szCs w:val="22"/>
        </w:rPr>
      </w:pPr>
      <w:r>
        <w:rPr>
          <w:rStyle w:val="Ingen"/>
          <w:rFonts w:ascii="Calibri" w:hAnsi="Calibri"/>
          <w:sz w:val="22"/>
          <w:szCs w:val="22"/>
        </w:rPr>
        <w:t xml:space="preserve">Alltid bära hjälm </w:t>
      </w:r>
    </w:p>
    <w:p w14:paraId="42AD2620" w14:textId="77777777" w:rsidR="00C71664" w:rsidRDefault="00C71664">
      <w:pPr>
        <w:pStyle w:val="Default"/>
        <w:numPr>
          <w:ilvl w:val="0"/>
          <w:numId w:val="16"/>
        </w:numPr>
        <w:rPr>
          <w:rFonts w:ascii="Calibri" w:hAnsi="Calibri"/>
          <w:sz w:val="22"/>
          <w:szCs w:val="22"/>
        </w:rPr>
      </w:pPr>
      <w:r>
        <w:rPr>
          <w:rStyle w:val="Ingen"/>
          <w:rFonts w:ascii="Calibri" w:hAnsi="Calibri"/>
          <w:sz w:val="22"/>
          <w:szCs w:val="22"/>
        </w:rPr>
        <w:t xml:space="preserve">Planera, skriva ner och arkivera alla träningspass </w:t>
      </w:r>
    </w:p>
    <w:p w14:paraId="36FEB5B0" w14:textId="77777777" w:rsidR="00C71664" w:rsidRDefault="00C71664">
      <w:pPr>
        <w:pStyle w:val="Default"/>
        <w:rPr>
          <w:rStyle w:val="Ingen"/>
          <w:rFonts w:ascii="Calibri" w:eastAsia="Calibri" w:hAnsi="Calibri" w:cs="Calibri"/>
          <w:sz w:val="22"/>
          <w:szCs w:val="22"/>
        </w:rPr>
      </w:pPr>
    </w:p>
    <w:p w14:paraId="30D7AA69" w14:textId="77777777" w:rsidR="001F6C7A" w:rsidRDefault="001F6C7A">
      <w:pPr>
        <w:pStyle w:val="Default"/>
        <w:rPr>
          <w:rStyle w:val="Ingen"/>
          <w:rFonts w:ascii="Calibri" w:hAnsi="Calibri"/>
          <w:b/>
          <w:bCs/>
          <w:sz w:val="26"/>
          <w:szCs w:val="26"/>
        </w:rPr>
      </w:pPr>
    </w:p>
    <w:p w14:paraId="2EACADD3" w14:textId="37D1BE34" w:rsidR="00C71664" w:rsidRDefault="00801476">
      <w:pPr>
        <w:pStyle w:val="Default"/>
        <w:rPr>
          <w:rStyle w:val="Ingen"/>
          <w:rFonts w:ascii="Calibri" w:eastAsia="Calibri" w:hAnsi="Calibri" w:cs="Calibri"/>
          <w:b/>
          <w:bCs/>
          <w:sz w:val="26"/>
          <w:szCs w:val="26"/>
        </w:rPr>
      </w:pPr>
      <w:r>
        <w:rPr>
          <w:rStyle w:val="Ingen"/>
          <w:rFonts w:ascii="Calibri" w:hAnsi="Calibri"/>
          <w:b/>
          <w:bCs/>
          <w:sz w:val="26"/>
          <w:szCs w:val="26"/>
        </w:rPr>
        <w:br/>
      </w:r>
      <w:r w:rsidR="00C71664">
        <w:rPr>
          <w:rStyle w:val="Ingen"/>
          <w:rFonts w:ascii="Calibri" w:hAnsi="Calibri"/>
          <w:b/>
          <w:bCs/>
          <w:sz w:val="26"/>
          <w:szCs w:val="26"/>
        </w:rPr>
        <w:t xml:space="preserve">Organisation </w:t>
      </w:r>
    </w:p>
    <w:p w14:paraId="218F1760" w14:textId="190F4113" w:rsidR="00C71664" w:rsidRPr="00801476" w:rsidRDefault="00C71664" w:rsidP="00801476">
      <w:pPr>
        <w:pStyle w:val="Default"/>
        <w:numPr>
          <w:ilvl w:val="0"/>
          <w:numId w:val="18"/>
        </w:numPr>
        <w:spacing w:after="68"/>
        <w:rPr>
          <w:rFonts w:ascii="Calibri" w:hAnsi="Calibri"/>
          <w:sz w:val="22"/>
          <w:szCs w:val="22"/>
        </w:rPr>
      </w:pPr>
      <w:r>
        <w:rPr>
          <w:rStyle w:val="Ingen"/>
          <w:rFonts w:ascii="Calibri" w:hAnsi="Calibri"/>
          <w:sz w:val="22"/>
          <w:szCs w:val="22"/>
        </w:rPr>
        <w:t>1 stycken ansvarig Skr</w:t>
      </w:r>
      <w:r w:rsidR="00801476">
        <w:rPr>
          <w:rStyle w:val="Ingen"/>
          <w:rFonts w:ascii="Calibri" w:hAnsi="Calibri"/>
          <w:sz w:val="22"/>
          <w:szCs w:val="22"/>
        </w:rPr>
        <w:t xml:space="preserve">idsko- och Hockeyskolan </w:t>
      </w:r>
      <w:r w:rsidRPr="00801476">
        <w:rPr>
          <w:rStyle w:val="Ingen"/>
          <w:rFonts w:ascii="Calibri" w:hAnsi="Calibri"/>
          <w:sz w:val="22"/>
          <w:szCs w:val="22"/>
        </w:rPr>
        <w:t xml:space="preserve"> </w:t>
      </w:r>
    </w:p>
    <w:p w14:paraId="18D6387C" w14:textId="77777777" w:rsidR="00C71664" w:rsidRDefault="00C71664">
      <w:pPr>
        <w:pStyle w:val="Default"/>
        <w:numPr>
          <w:ilvl w:val="0"/>
          <w:numId w:val="18"/>
        </w:numPr>
        <w:spacing w:after="68"/>
        <w:rPr>
          <w:rFonts w:ascii="Calibri" w:hAnsi="Calibri"/>
          <w:sz w:val="22"/>
          <w:szCs w:val="22"/>
        </w:rPr>
      </w:pPr>
      <w:r>
        <w:rPr>
          <w:rStyle w:val="Ingen"/>
          <w:rFonts w:ascii="Calibri" w:hAnsi="Calibri"/>
          <w:sz w:val="22"/>
          <w:szCs w:val="22"/>
        </w:rPr>
        <w:t xml:space="preserve">1 stycken lagledare </w:t>
      </w:r>
    </w:p>
    <w:p w14:paraId="5BB5B5E7" w14:textId="77777777" w:rsidR="00C71664" w:rsidRDefault="00C71664">
      <w:pPr>
        <w:pStyle w:val="Default"/>
        <w:numPr>
          <w:ilvl w:val="0"/>
          <w:numId w:val="18"/>
        </w:numPr>
        <w:rPr>
          <w:rFonts w:ascii="Calibri" w:hAnsi="Calibri"/>
          <w:sz w:val="22"/>
          <w:szCs w:val="22"/>
        </w:rPr>
      </w:pPr>
      <w:r>
        <w:rPr>
          <w:rStyle w:val="Ingen"/>
          <w:rFonts w:ascii="Calibri" w:hAnsi="Calibri"/>
          <w:sz w:val="22"/>
          <w:szCs w:val="22"/>
        </w:rPr>
        <w:t xml:space="preserve">8-10 instruktörer is </w:t>
      </w:r>
    </w:p>
    <w:p w14:paraId="7196D064" w14:textId="77777777" w:rsidR="001F6C7A" w:rsidRDefault="001F6C7A" w:rsidP="001F6C7A">
      <w:pPr>
        <w:pStyle w:val="Brdtext1"/>
        <w:rPr>
          <w:rStyle w:val="Ingen"/>
          <w:rFonts w:ascii="Arial Unicode MS" w:hAnsi="Arial Unicode MS"/>
        </w:rPr>
      </w:pPr>
    </w:p>
    <w:p w14:paraId="2B46106D" w14:textId="77777777" w:rsidR="00C71664" w:rsidRPr="001F6C7A" w:rsidRDefault="00C71664" w:rsidP="001F6C7A">
      <w:pPr>
        <w:pStyle w:val="Brdtext1"/>
        <w:rPr>
          <w:rStyle w:val="Ingen"/>
          <w:rFonts w:ascii="Times New Roman" w:hAnsi="Times New Roman" w:cs="Times New Roman"/>
          <w:color w:val="auto"/>
          <w:sz w:val="20"/>
          <w:szCs w:val="20"/>
        </w:rPr>
      </w:pPr>
      <w:r>
        <w:rPr>
          <w:rStyle w:val="Ingen"/>
          <w:b/>
          <w:bCs/>
          <w:sz w:val="26"/>
          <w:szCs w:val="26"/>
        </w:rPr>
        <w:t xml:space="preserve">Säsongsplanering </w:t>
      </w:r>
    </w:p>
    <w:p w14:paraId="45F64FDD" w14:textId="77777777" w:rsidR="00C71664" w:rsidRDefault="00C71664">
      <w:pPr>
        <w:pStyle w:val="Default"/>
        <w:numPr>
          <w:ilvl w:val="0"/>
          <w:numId w:val="20"/>
        </w:numPr>
        <w:spacing w:after="70"/>
        <w:rPr>
          <w:rFonts w:ascii="Calibri" w:hAnsi="Calibri"/>
          <w:sz w:val="22"/>
          <w:szCs w:val="22"/>
        </w:rPr>
      </w:pPr>
      <w:r>
        <w:rPr>
          <w:rStyle w:val="Ingen"/>
          <w:rFonts w:ascii="Calibri" w:hAnsi="Calibri"/>
          <w:sz w:val="22"/>
          <w:szCs w:val="22"/>
        </w:rPr>
        <w:t xml:space="preserve">0 stycken Off Ice träningar </w:t>
      </w:r>
    </w:p>
    <w:p w14:paraId="7F491DAE" w14:textId="77777777" w:rsidR="00C71664" w:rsidRDefault="00C71664">
      <w:pPr>
        <w:pStyle w:val="Default"/>
        <w:numPr>
          <w:ilvl w:val="0"/>
          <w:numId w:val="20"/>
        </w:numPr>
        <w:rPr>
          <w:rFonts w:ascii="Calibri" w:hAnsi="Calibri"/>
          <w:sz w:val="22"/>
          <w:szCs w:val="22"/>
        </w:rPr>
      </w:pPr>
      <w:r>
        <w:rPr>
          <w:rStyle w:val="Ingen"/>
          <w:rFonts w:ascii="Calibri" w:hAnsi="Calibri"/>
          <w:sz w:val="22"/>
          <w:szCs w:val="22"/>
        </w:rPr>
        <w:t>Målsättning 2-3 samträningar.</w:t>
      </w:r>
    </w:p>
    <w:p w14:paraId="34FF1C98" w14:textId="77777777" w:rsidR="00C71664" w:rsidRDefault="00C71664">
      <w:pPr>
        <w:pStyle w:val="Brdtext1"/>
        <w:ind w:left="720"/>
        <w:rPr>
          <w:rStyle w:val="Ingen"/>
        </w:rPr>
      </w:pPr>
    </w:p>
    <w:p w14:paraId="6D072C0D" w14:textId="77777777" w:rsidR="00C71664" w:rsidRDefault="00C71664">
      <w:pPr>
        <w:pStyle w:val="Brdtext1"/>
        <w:ind w:left="720"/>
        <w:rPr>
          <w:rStyle w:val="Ingen"/>
        </w:rPr>
      </w:pPr>
    </w:p>
    <w:p w14:paraId="48A21919" w14:textId="77777777" w:rsidR="00C71664" w:rsidRDefault="00C71664">
      <w:pPr>
        <w:pStyle w:val="Brdtext1"/>
        <w:ind w:left="720"/>
        <w:rPr>
          <w:rStyle w:val="Ingen"/>
        </w:rPr>
      </w:pPr>
    </w:p>
    <w:p w14:paraId="05394DC6" w14:textId="77777777" w:rsidR="00C71664" w:rsidRDefault="00730BCC">
      <w:pPr>
        <w:pStyle w:val="Brdtext1"/>
        <w:ind w:left="720"/>
        <w:rPr>
          <w:rStyle w:val="Ingen"/>
        </w:rPr>
      </w:pPr>
      <w:r>
        <w:rPr>
          <w:noProof/>
          <w:lang w:val="en-US"/>
        </w:rPr>
        <w:drawing>
          <wp:anchor distT="57150" distB="57150" distL="57150" distR="57150" simplePos="0" relativeHeight="251659264" behindDoc="0" locked="0" layoutInCell="1" allowOverlap="1" wp14:anchorId="18B61B21" wp14:editId="07777777">
            <wp:simplePos x="0" y="0"/>
            <wp:positionH relativeFrom="column">
              <wp:posOffset>181610</wp:posOffset>
            </wp:positionH>
            <wp:positionV relativeFrom="line">
              <wp:posOffset>259715</wp:posOffset>
            </wp:positionV>
            <wp:extent cx="5803900" cy="4349750"/>
            <wp:effectExtent l="0" t="0" r="0" b="0"/>
            <wp:wrapThrough wrapText="bothSides">
              <wp:wrapPolygon edited="0">
                <wp:start x="0" y="0"/>
                <wp:lineTo x="0" y="21474"/>
                <wp:lineTo x="21553" y="21474"/>
                <wp:lineTo x="21553" y="0"/>
                <wp:lineTo x="0" y="0"/>
              </wp:wrapPolygon>
            </wp:wrapThrough>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D18F9B" w14:textId="77777777" w:rsidR="00C71664" w:rsidRDefault="00C71664">
      <w:pPr>
        <w:pStyle w:val="Brdtext1"/>
        <w:ind w:left="720"/>
        <w:rPr>
          <w:rStyle w:val="Ingen"/>
        </w:rPr>
      </w:pPr>
    </w:p>
    <w:p w14:paraId="238601FE" w14:textId="77777777" w:rsidR="00C71664" w:rsidRDefault="00C71664">
      <w:pPr>
        <w:pStyle w:val="Brdtext1"/>
        <w:ind w:left="720"/>
        <w:jc w:val="center"/>
        <w:rPr>
          <w:rStyle w:val="Ingen"/>
        </w:rPr>
      </w:pPr>
    </w:p>
    <w:p w14:paraId="22BB3D81" w14:textId="77777777" w:rsidR="00C71664" w:rsidRDefault="00C71664" w:rsidP="001E423E">
      <w:pPr>
        <w:pStyle w:val="Heading1"/>
        <w:rPr>
          <w:rStyle w:val="Ingen"/>
          <w:rFonts w:eastAsia="Calibri" w:cs="Calibri"/>
          <w:u w:color="FF0000"/>
        </w:rPr>
      </w:pPr>
      <w:r>
        <w:rPr>
          <w:rStyle w:val="Ingen"/>
          <w:rFonts w:ascii="Arial Unicode MS" w:hAnsi="Arial Unicode MS"/>
        </w:rPr>
        <w:br w:type="page"/>
      </w:r>
      <w:bookmarkStart w:id="8" w:name="_Toc85520918"/>
      <w:r>
        <w:rPr>
          <w:rStyle w:val="Ingen"/>
          <w:u w:color="FF0000"/>
        </w:rPr>
        <w:t>U9-U10</w:t>
      </w:r>
      <w:bookmarkEnd w:id="8"/>
    </w:p>
    <w:p w14:paraId="1843776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7815FC9C"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Öka intresset för sporten bland barnen och deras familjer. Verksamheten skall bygga på lek. Ge våra spelare grundläggande skridskoåkning för att klara att ta nästa steg i sin utveckling. Grunden i vår idrott är skridskoåkning. </w:t>
      </w:r>
      <w:r>
        <w:rPr>
          <w:rStyle w:val="Ingen"/>
          <w:rFonts w:ascii="Calibri" w:eastAsia="Calibri" w:hAnsi="Calibri" w:cs="Calibri"/>
          <w:sz w:val="22"/>
          <w:szCs w:val="22"/>
        </w:rPr>
        <w:cr/>
      </w:r>
    </w:p>
    <w:p w14:paraId="424884A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0504CBCF" w14:textId="77777777" w:rsidR="00C71664" w:rsidRDefault="00C71664">
      <w:pPr>
        <w:pStyle w:val="Default"/>
        <w:numPr>
          <w:ilvl w:val="0"/>
          <w:numId w:val="22"/>
        </w:numPr>
        <w:spacing w:after="70"/>
        <w:rPr>
          <w:rFonts w:ascii="Calibri" w:hAnsi="Calibri"/>
          <w:sz w:val="22"/>
          <w:szCs w:val="22"/>
        </w:rPr>
      </w:pPr>
      <w:r>
        <w:rPr>
          <w:rStyle w:val="Ingen"/>
          <w:rFonts w:ascii="Calibri" w:hAnsi="Calibri"/>
          <w:sz w:val="22"/>
          <w:szCs w:val="22"/>
        </w:rPr>
        <w:t xml:space="preserve">Träffa kompisar </w:t>
      </w:r>
    </w:p>
    <w:p w14:paraId="0B298F23" w14:textId="77777777" w:rsidR="00C71664" w:rsidRDefault="00C71664">
      <w:pPr>
        <w:pStyle w:val="Default"/>
        <w:numPr>
          <w:ilvl w:val="0"/>
          <w:numId w:val="22"/>
        </w:numPr>
        <w:spacing w:after="70"/>
        <w:rPr>
          <w:rFonts w:ascii="Calibri" w:hAnsi="Calibri"/>
          <w:sz w:val="22"/>
          <w:szCs w:val="22"/>
        </w:rPr>
      </w:pPr>
      <w:r>
        <w:rPr>
          <w:rStyle w:val="Ingen"/>
          <w:rFonts w:ascii="Calibri" w:hAnsi="Calibri"/>
          <w:sz w:val="22"/>
          <w:szCs w:val="22"/>
        </w:rPr>
        <w:t xml:space="preserve">Glädje och god kamratskap </w:t>
      </w:r>
    </w:p>
    <w:p w14:paraId="3DA03B7A" w14:textId="77777777" w:rsidR="00C71664" w:rsidRDefault="00C71664">
      <w:pPr>
        <w:pStyle w:val="Default"/>
        <w:numPr>
          <w:ilvl w:val="0"/>
          <w:numId w:val="22"/>
        </w:numPr>
        <w:spacing w:after="70"/>
        <w:rPr>
          <w:rFonts w:ascii="Calibri" w:hAnsi="Calibri"/>
          <w:sz w:val="22"/>
          <w:szCs w:val="22"/>
        </w:rPr>
      </w:pPr>
      <w:r>
        <w:rPr>
          <w:rStyle w:val="Ingen"/>
          <w:rFonts w:ascii="Calibri" w:hAnsi="Calibri"/>
          <w:sz w:val="22"/>
          <w:szCs w:val="22"/>
        </w:rPr>
        <w:t xml:space="preserve">Lära sig nya saker -&gt; Skapar intresse </w:t>
      </w:r>
    </w:p>
    <w:p w14:paraId="1BC64350" w14:textId="77777777" w:rsidR="00C71664" w:rsidRDefault="00C71664">
      <w:pPr>
        <w:pStyle w:val="Default"/>
        <w:numPr>
          <w:ilvl w:val="0"/>
          <w:numId w:val="22"/>
        </w:numPr>
        <w:rPr>
          <w:rFonts w:ascii="Calibri" w:hAnsi="Calibri"/>
          <w:sz w:val="22"/>
          <w:szCs w:val="22"/>
        </w:rPr>
      </w:pPr>
      <w:r>
        <w:rPr>
          <w:rStyle w:val="Ingen"/>
          <w:rFonts w:ascii="Calibri" w:hAnsi="Calibri"/>
          <w:sz w:val="22"/>
          <w:szCs w:val="22"/>
        </w:rPr>
        <w:t xml:space="preserve">Skapa goda vanor </w:t>
      </w:r>
    </w:p>
    <w:p w14:paraId="0F3CABC7" w14:textId="77777777" w:rsidR="00C71664" w:rsidRDefault="00C71664">
      <w:pPr>
        <w:pStyle w:val="Default"/>
        <w:rPr>
          <w:rStyle w:val="Ingen"/>
          <w:rFonts w:ascii="Calibri" w:eastAsia="Calibri" w:hAnsi="Calibri" w:cs="Calibri"/>
          <w:sz w:val="22"/>
          <w:szCs w:val="22"/>
        </w:rPr>
      </w:pPr>
    </w:p>
    <w:p w14:paraId="796671EB"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6DCB2619"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LÄRA SIG ATT TRÄNA </w:t>
      </w:r>
      <w:r>
        <w:rPr>
          <w:rStyle w:val="Ingen"/>
          <w:rFonts w:ascii="Calibri" w:eastAsia="Calibri" w:hAnsi="Calibri" w:cs="Calibri"/>
          <w:sz w:val="22"/>
          <w:szCs w:val="22"/>
        </w:rPr>
        <w:cr/>
      </w: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Ge korta muntliga instruktioner och träna även barnen på att omsätta dessa instruktioner till att utföra övningar. Aktiviteten skall vara hög, inga övningar med köer där barnen är stillastående. Varje ispass skall innehåll smålagsspel. Inga avbytare. Använd flera zoner. Den motoriska inlärningen är individuell och normalt är att barnen har olika utvecklingstakt. Nervsignalsystemet utvecklas olika hos barn. </w:t>
      </w:r>
    </w:p>
    <w:p w14:paraId="0ABA14D0" w14:textId="21853C80" w:rsidR="00C71664" w:rsidRDefault="00C71664">
      <w:pPr>
        <w:pStyle w:val="Default"/>
        <w:rPr>
          <w:rStyle w:val="Ingen"/>
          <w:rFonts w:ascii="Calibri" w:eastAsia="Calibri" w:hAnsi="Calibri" w:cs="Calibri"/>
          <w:sz w:val="22"/>
          <w:szCs w:val="22"/>
        </w:rPr>
      </w:pPr>
      <w:r>
        <w:rPr>
          <w:rStyle w:val="Ingen"/>
          <w:rFonts w:ascii="Calibri" w:eastAsia="Calibri" w:hAnsi="Calibri" w:cs="Calibri"/>
          <w:sz w:val="22"/>
          <w:szCs w:val="22"/>
        </w:rPr>
        <w:cr/>
      </w:r>
      <w:r>
        <w:rPr>
          <w:rStyle w:val="Ingen"/>
          <w:rFonts w:ascii="Calibri" w:hAnsi="Calibri"/>
          <w:sz w:val="22"/>
          <w:szCs w:val="22"/>
        </w:rPr>
        <w:t>Vi kommer ha ett flexibelt träningsupplägg. Ett upplägg är att hela gruppen deltar på isen och aktiveras via stationsövningar samt spel i alla tre zonerna. Annat upplägg är att vi delar gruppe</w:t>
      </w:r>
      <w:r w:rsidR="003053EC">
        <w:rPr>
          <w:rStyle w:val="Ingen"/>
          <w:rFonts w:ascii="Calibri" w:hAnsi="Calibri"/>
          <w:sz w:val="22"/>
          <w:szCs w:val="22"/>
        </w:rPr>
        <w:t>n U9-10</w:t>
      </w:r>
      <w:r>
        <w:rPr>
          <w:rStyle w:val="Ingen"/>
          <w:rFonts w:ascii="Calibri" w:hAnsi="Calibri"/>
          <w:sz w:val="22"/>
          <w:szCs w:val="22"/>
        </w:rPr>
        <w:t xml:space="preserve"> och skapar nivåanpassade övningar där alla utmanas och stimuleras utifrån aktuell utvecklingsnivå och kunskap. Denna flexibilitet är en av fördelarna med upplägget och ansvarig tränare är den som planerar upplägget med framförhållning (2 veckor i taget). </w:t>
      </w:r>
    </w:p>
    <w:p w14:paraId="1C30C763"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Pedagogik </w:t>
      </w:r>
    </w:p>
    <w:p w14:paraId="5ABA15C1" w14:textId="77777777" w:rsidR="00C71664" w:rsidRDefault="00C71664">
      <w:pPr>
        <w:pStyle w:val="Default"/>
        <w:numPr>
          <w:ilvl w:val="0"/>
          <w:numId w:val="24"/>
        </w:numPr>
        <w:spacing w:after="30"/>
        <w:rPr>
          <w:rFonts w:ascii="Calibri" w:hAnsi="Calibri"/>
          <w:sz w:val="22"/>
          <w:szCs w:val="22"/>
        </w:rPr>
      </w:pPr>
      <w:r>
        <w:rPr>
          <w:rStyle w:val="Ingen"/>
          <w:rFonts w:ascii="Calibri" w:hAnsi="Calibri"/>
          <w:sz w:val="22"/>
          <w:szCs w:val="22"/>
        </w:rPr>
        <w:t xml:space="preserve">Visa- öva- positiv feedback </w:t>
      </w:r>
    </w:p>
    <w:p w14:paraId="3001B424" w14:textId="77777777" w:rsidR="00C71664" w:rsidRDefault="00C71664">
      <w:pPr>
        <w:pStyle w:val="Default"/>
        <w:numPr>
          <w:ilvl w:val="0"/>
          <w:numId w:val="24"/>
        </w:numPr>
        <w:spacing w:after="30"/>
        <w:rPr>
          <w:rFonts w:ascii="Calibri" w:hAnsi="Calibri"/>
          <w:sz w:val="22"/>
          <w:szCs w:val="22"/>
        </w:rPr>
      </w:pPr>
      <w:r>
        <w:rPr>
          <w:rStyle w:val="Ingen"/>
          <w:rFonts w:ascii="Calibri" w:hAnsi="Calibri"/>
          <w:sz w:val="22"/>
          <w:szCs w:val="22"/>
        </w:rPr>
        <w:t xml:space="preserve">Uppmuntra till ett klimat där barnen själva ställer frågor och börjar tänka själva </w:t>
      </w:r>
    </w:p>
    <w:p w14:paraId="4C36D4CD" w14:textId="77777777" w:rsidR="00C71664" w:rsidRDefault="00C71664">
      <w:pPr>
        <w:pStyle w:val="Default"/>
        <w:numPr>
          <w:ilvl w:val="0"/>
          <w:numId w:val="24"/>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5B08B5D1" w14:textId="77777777" w:rsidR="00C71664" w:rsidRDefault="00C71664">
      <w:pPr>
        <w:pStyle w:val="Default"/>
        <w:rPr>
          <w:rStyle w:val="Ingen"/>
          <w:rFonts w:ascii="Calibri" w:eastAsia="Calibri" w:hAnsi="Calibri" w:cs="Calibri"/>
          <w:sz w:val="22"/>
          <w:szCs w:val="22"/>
        </w:rPr>
      </w:pPr>
    </w:p>
    <w:p w14:paraId="08B53F82"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03B089C7" w14:textId="3E7362F2"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Övningsinnehållet skall v</w:t>
      </w:r>
      <w:r w:rsidR="006E28C9">
        <w:rPr>
          <w:rStyle w:val="Ingen"/>
          <w:rFonts w:ascii="Calibri" w:hAnsi="Calibri"/>
          <w:sz w:val="22"/>
          <w:szCs w:val="22"/>
        </w:rPr>
        <w:t xml:space="preserve">ara enligt </w:t>
      </w:r>
      <w:r>
        <w:rPr>
          <w:rStyle w:val="Ingen"/>
          <w:rFonts w:ascii="Calibri" w:hAnsi="Calibri"/>
          <w:sz w:val="22"/>
          <w:szCs w:val="22"/>
        </w:rPr>
        <w:t>hemmaplans modellen</w:t>
      </w:r>
      <w:r w:rsidR="006E28C9">
        <w:rPr>
          <w:rStyle w:val="Ingen"/>
          <w:rFonts w:ascii="Calibri" w:hAnsi="Calibri"/>
          <w:sz w:val="22"/>
          <w:szCs w:val="22"/>
        </w:rPr>
        <w:t>s riktlinjer.</w:t>
      </w:r>
    </w:p>
    <w:p w14:paraId="022B6786"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Grunder, Grunder, Grunder </w:t>
      </w:r>
    </w:p>
    <w:p w14:paraId="543FA460"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Standardisera gärna träningen </w:t>
      </w:r>
    </w:p>
    <w:p w14:paraId="74211A87" w14:textId="77777777" w:rsidR="00C71664" w:rsidRDefault="00C71664">
      <w:pPr>
        <w:pStyle w:val="Default"/>
        <w:numPr>
          <w:ilvl w:val="0"/>
          <w:numId w:val="26"/>
        </w:numPr>
        <w:spacing w:after="71"/>
        <w:rPr>
          <w:rFonts w:ascii="Calibri" w:hAnsi="Calibri"/>
          <w:sz w:val="22"/>
          <w:szCs w:val="22"/>
          <w:lang w:val="en-US"/>
        </w:rPr>
      </w:pPr>
      <w:r>
        <w:rPr>
          <w:rStyle w:val="Ingen"/>
          <w:rFonts w:ascii="Calibri" w:hAnsi="Calibri"/>
          <w:sz w:val="22"/>
          <w:szCs w:val="22"/>
          <w:lang w:val="en-US"/>
        </w:rPr>
        <w:t xml:space="preserve">Teach the skill not the drill </w:t>
      </w:r>
    </w:p>
    <w:p w14:paraId="3DAB3A34"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Glädje! </w:t>
      </w:r>
    </w:p>
    <w:p w14:paraId="1D2EBE60"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Fokus på skridskoåkningen </w:t>
      </w:r>
    </w:p>
    <w:p w14:paraId="0A7C1F80"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Hög aktivitet, undvik köer, stationsträning </w:t>
      </w:r>
    </w:p>
    <w:p w14:paraId="5C3560B2"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Visa/instruera- öva- positiv feedback </w:t>
      </w:r>
    </w:p>
    <w:p w14:paraId="6A4309AA" w14:textId="77777777" w:rsidR="00C71664" w:rsidRDefault="00C71664">
      <w:pPr>
        <w:pStyle w:val="Default"/>
        <w:numPr>
          <w:ilvl w:val="0"/>
          <w:numId w:val="26"/>
        </w:numPr>
        <w:rPr>
          <w:rFonts w:ascii="Calibri" w:hAnsi="Calibri"/>
          <w:sz w:val="22"/>
          <w:szCs w:val="22"/>
        </w:rPr>
      </w:pPr>
      <w:r>
        <w:rPr>
          <w:rStyle w:val="Ingen"/>
          <w:rFonts w:ascii="Calibri" w:hAnsi="Calibri"/>
          <w:sz w:val="22"/>
          <w:szCs w:val="22"/>
        </w:rPr>
        <w:t xml:space="preserve">Varje ispass skall innehålla smålagsspel </w:t>
      </w:r>
    </w:p>
    <w:p w14:paraId="19B4FF46" w14:textId="2C948A84" w:rsidR="00C71664" w:rsidRDefault="00801476">
      <w:pPr>
        <w:pStyle w:val="Default"/>
        <w:rPr>
          <w:rStyle w:val="Ingen"/>
          <w:rFonts w:ascii="Calibri" w:eastAsia="Calibri" w:hAnsi="Calibri" w:cs="Calibri"/>
          <w:b/>
          <w:bCs/>
          <w:sz w:val="26"/>
          <w:szCs w:val="26"/>
        </w:rPr>
      </w:pPr>
      <w:r>
        <w:rPr>
          <w:rStyle w:val="Ingen"/>
          <w:rFonts w:ascii="Calibri" w:hAnsi="Calibri"/>
          <w:b/>
          <w:bCs/>
          <w:sz w:val="26"/>
          <w:szCs w:val="26"/>
        </w:rPr>
        <w:br/>
      </w:r>
      <w:r>
        <w:rPr>
          <w:rStyle w:val="Ingen"/>
          <w:rFonts w:ascii="Calibri" w:hAnsi="Calibri"/>
          <w:b/>
          <w:bCs/>
          <w:sz w:val="26"/>
          <w:szCs w:val="26"/>
        </w:rPr>
        <w:br/>
      </w:r>
      <w:r w:rsidR="00C71664">
        <w:rPr>
          <w:rStyle w:val="Ingen"/>
          <w:rFonts w:ascii="Calibri" w:hAnsi="Calibri"/>
          <w:b/>
          <w:bCs/>
          <w:sz w:val="26"/>
          <w:szCs w:val="26"/>
        </w:rPr>
        <w:t xml:space="preserve">Fokus vid träning </w:t>
      </w:r>
    </w:p>
    <w:p w14:paraId="4347C5C4" w14:textId="77777777" w:rsidR="00C71664" w:rsidRDefault="00C71664">
      <w:pPr>
        <w:pStyle w:val="Default"/>
        <w:numPr>
          <w:ilvl w:val="0"/>
          <w:numId w:val="28"/>
        </w:numPr>
        <w:spacing w:after="30"/>
        <w:rPr>
          <w:rFonts w:ascii="Calibri" w:hAnsi="Calibri"/>
          <w:sz w:val="22"/>
          <w:szCs w:val="22"/>
        </w:rPr>
      </w:pPr>
      <w:r>
        <w:rPr>
          <w:rStyle w:val="Ingen"/>
          <w:rFonts w:ascii="Calibri" w:hAnsi="Calibri"/>
          <w:sz w:val="22"/>
          <w:szCs w:val="22"/>
        </w:rPr>
        <w:t xml:space="preserve">Koordination/motorik </w:t>
      </w:r>
    </w:p>
    <w:p w14:paraId="3B190313" w14:textId="77777777" w:rsidR="00C71664" w:rsidRDefault="00C71664">
      <w:pPr>
        <w:pStyle w:val="Default"/>
        <w:numPr>
          <w:ilvl w:val="0"/>
          <w:numId w:val="28"/>
        </w:numPr>
        <w:spacing w:after="30"/>
        <w:rPr>
          <w:rFonts w:ascii="Calibri" w:hAnsi="Calibri"/>
          <w:sz w:val="22"/>
          <w:szCs w:val="22"/>
        </w:rPr>
      </w:pPr>
      <w:r>
        <w:rPr>
          <w:rStyle w:val="Ingen"/>
          <w:rFonts w:ascii="Calibri" w:hAnsi="Calibri"/>
          <w:sz w:val="22"/>
          <w:szCs w:val="22"/>
        </w:rPr>
        <w:t xml:space="preserve">Snabbhet/frekvens </w:t>
      </w:r>
    </w:p>
    <w:p w14:paraId="36A2C578" w14:textId="77777777" w:rsidR="00C71664" w:rsidRDefault="00C71664">
      <w:pPr>
        <w:pStyle w:val="Default"/>
        <w:numPr>
          <w:ilvl w:val="0"/>
          <w:numId w:val="28"/>
        </w:numPr>
        <w:rPr>
          <w:rFonts w:ascii="Calibri" w:hAnsi="Calibri"/>
          <w:sz w:val="22"/>
          <w:szCs w:val="22"/>
        </w:rPr>
      </w:pPr>
      <w:r>
        <w:rPr>
          <w:rStyle w:val="Ingen"/>
          <w:rFonts w:ascii="Calibri" w:hAnsi="Calibri"/>
          <w:sz w:val="22"/>
          <w:szCs w:val="22"/>
        </w:rPr>
        <w:t xml:space="preserve">Balans </w:t>
      </w:r>
    </w:p>
    <w:p w14:paraId="069731D2" w14:textId="77777777" w:rsidR="00C71664" w:rsidRDefault="00C71664">
      <w:pPr>
        <w:pStyle w:val="Frgadlista-dekorfrg11"/>
        <w:numPr>
          <w:ilvl w:val="0"/>
          <w:numId w:val="28"/>
        </w:numPr>
        <w:spacing w:after="0" w:line="240" w:lineRule="auto"/>
      </w:pPr>
      <w:r>
        <w:rPr>
          <w:rStyle w:val="Ingen"/>
        </w:rPr>
        <w:t xml:space="preserve">Spel i mindre enheter på lite yta, t ex zon spel </w:t>
      </w:r>
    </w:p>
    <w:p w14:paraId="16DEB4AB" w14:textId="77777777" w:rsidR="00C71664" w:rsidRDefault="00C71664">
      <w:pPr>
        <w:pStyle w:val="Brdtext1"/>
        <w:spacing w:after="0" w:line="240" w:lineRule="auto"/>
        <w:rPr>
          <w:rStyle w:val="Ingen"/>
          <w:sz w:val="26"/>
          <w:szCs w:val="26"/>
        </w:rPr>
      </w:pPr>
    </w:p>
    <w:p w14:paraId="47C83842" w14:textId="77777777" w:rsidR="00C71664" w:rsidRDefault="00C71664">
      <w:pPr>
        <w:pStyle w:val="Brdtext1"/>
        <w:spacing w:after="0" w:line="240" w:lineRule="auto"/>
        <w:rPr>
          <w:rStyle w:val="Ingen"/>
          <w:b/>
          <w:bCs/>
          <w:sz w:val="26"/>
          <w:szCs w:val="26"/>
        </w:rPr>
      </w:pPr>
      <w:r>
        <w:rPr>
          <w:rStyle w:val="Ingen"/>
          <w:b/>
          <w:bCs/>
          <w:sz w:val="26"/>
          <w:szCs w:val="26"/>
        </w:rPr>
        <w:t>Riktlinjer vid trä</w:t>
      </w:r>
      <w:r>
        <w:rPr>
          <w:rStyle w:val="Ingen"/>
          <w:b/>
          <w:bCs/>
          <w:sz w:val="26"/>
          <w:szCs w:val="26"/>
          <w:lang w:val="en-US"/>
        </w:rPr>
        <w:t xml:space="preserve">ning </w:t>
      </w:r>
    </w:p>
    <w:p w14:paraId="29B08D5F" w14:textId="77777777" w:rsidR="00C71664" w:rsidRDefault="00C71664">
      <w:pPr>
        <w:pStyle w:val="Frgadlista-dekorfrg11"/>
        <w:numPr>
          <w:ilvl w:val="0"/>
          <w:numId w:val="30"/>
        </w:numPr>
        <w:spacing w:after="30" w:line="240" w:lineRule="auto"/>
      </w:pPr>
      <w:r>
        <w:rPr>
          <w:rStyle w:val="Ingen"/>
        </w:rPr>
        <w:t xml:space="preserve">Krav på koncentration/uppmärksamhet </w:t>
      </w:r>
    </w:p>
    <w:p w14:paraId="708C5697" w14:textId="77777777" w:rsidR="00C71664" w:rsidRDefault="00C71664">
      <w:pPr>
        <w:pStyle w:val="Frgadlista-dekorfrg11"/>
        <w:numPr>
          <w:ilvl w:val="0"/>
          <w:numId w:val="28"/>
        </w:numPr>
        <w:spacing w:after="30" w:line="240" w:lineRule="auto"/>
      </w:pPr>
      <w:r>
        <w:rPr>
          <w:rStyle w:val="Ingen"/>
        </w:rPr>
        <w:t xml:space="preserve">Visseldisciplin </w:t>
      </w:r>
    </w:p>
    <w:p w14:paraId="3DEA11C9" w14:textId="29925736" w:rsidR="00C71664" w:rsidRDefault="00C71664" w:rsidP="00510378">
      <w:pPr>
        <w:pStyle w:val="Frgadlista-dekorfrg11"/>
        <w:numPr>
          <w:ilvl w:val="0"/>
          <w:numId w:val="28"/>
        </w:numPr>
        <w:spacing w:after="30" w:line="240" w:lineRule="auto"/>
        <w:ind w:left="1276"/>
      </w:pPr>
      <w:r>
        <w:rPr>
          <w:rStyle w:val="Ingen"/>
        </w:rPr>
        <w:t xml:space="preserve">Många upprepningar och använd färre antal övningar, så att barnen snabbt kommer </w:t>
      </w:r>
      <w:r w:rsidR="00510378">
        <w:rPr>
          <w:rStyle w:val="Ingen"/>
        </w:rPr>
        <w:t xml:space="preserve"> </w:t>
      </w:r>
      <w:r>
        <w:rPr>
          <w:rStyle w:val="Ingen"/>
        </w:rPr>
        <w:t xml:space="preserve">igång och vet vad de skall göra. </w:t>
      </w:r>
    </w:p>
    <w:p w14:paraId="03F17697" w14:textId="77777777" w:rsidR="00C71664" w:rsidRDefault="00C71664">
      <w:pPr>
        <w:pStyle w:val="Frgadlista-dekorfrg11"/>
        <w:numPr>
          <w:ilvl w:val="0"/>
          <w:numId w:val="28"/>
        </w:numPr>
        <w:spacing w:after="30" w:line="240" w:lineRule="auto"/>
      </w:pPr>
      <w:r>
        <w:rPr>
          <w:rStyle w:val="Ingen"/>
        </w:rPr>
        <w:t xml:space="preserve">Alltid ombytta och klara 10 minuter före träningen startar. </w:t>
      </w:r>
    </w:p>
    <w:p w14:paraId="321A64A7" w14:textId="77777777" w:rsidR="00C71664" w:rsidRDefault="00C71664">
      <w:pPr>
        <w:pStyle w:val="Frgadlista-dekorfrg11"/>
        <w:numPr>
          <w:ilvl w:val="0"/>
          <w:numId w:val="28"/>
        </w:numPr>
        <w:spacing w:after="30" w:line="240" w:lineRule="auto"/>
      </w:pPr>
      <w:r>
        <w:rPr>
          <w:rStyle w:val="Ingen"/>
        </w:rPr>
        <w:t xml:space="preserve">Träna på att byta om (ta på sig utrustningen själv). </w:t>
      </w:r>
    </w:p>
    <w:p w14:paraId="4C4714F0" w14:textId="77777777" w:rsidR="00C71664" w:rsidRDefault="00C71664" w:rsidP="00510378">
      <w:pPr>
        <w:pStyle w:val="Frgadlista-dekorfrg11"/>
        <w:numPr>
          <w:ilvl w:val="0"/>
          <w:numId w:val="28"/>
        </w:numPr>
        <w:spacing w:after="30" w:line="240" w:lineRule="auto"/>
        <w:ind w:left="1276"/>
      </w:pPr>
      <w:r>
        <w:rPr>
          <w:rStyle w:val="Ingen"/>
        </w:rPr>
        <w:t xml:space="preserve">Tränarna byter om med spelarna, ambitionen är att det alltid finns en vuxen i omklädningsrummet. </w:t>
      </w:r>
    </w:p>
    <w:p w14:paraId="14D98C05" w14:textId="77777777" w:rsidR="00C71664" w:rsidRDefault="00C71664">
      <w:pPr>
        <w:pStyle w:val="Frgadlista-dekorfrg11"/>
        <w:numPr>
          <w:ilvl w:val="0"/>
          <w:numId w:val="28"/>
        </w:numPr>
        <w:spacing w:after="30" w:line="240" w:lineRule="auto"/>
      </w:pPr>
      <w:r>
        <w:rPr>
          <w:rStyle w:val="Ingen"/>
        </w:rPr>
        <w:t xml:space="preserve">Tränarna skall ha hjälm påtagen. </w:t>
      </w:r>
    </w:p>
    <w:p w14:paraId="7F6DF8B5" w14:textId="77777777" w:rsidR="00C71664" w:rsidRDefault="00C71664">
      <w:pPr>
        <w:pStyle w:val="Frgadlista-dekorfrg11"/>
        <w:numPr>
          <w:ilvl w:val="0"/>
          <w:numId w:val="28"/>
        </w:numPr>
        <w:spacing w:after="0" w:line="240" w:lineRule="auto"/>
      </w:pPr>
      <w:r>
        <w:rPr>
          <w:rStyle w:val="Ingen"/>
        </w:rPr>
        <w:t xml:space="preserve">Alla skall alltid ha skridskoskydd på när skridskorna sitter på fötterna utanför </w:t>
      </w:r>
    </w:p>
    <w:p w14:paraId="7FBA2636" w14:textId="77777777" w:rsidR="00C71664" w:rsidRDefault="00C71664" w:rsidP="00510378">
      <w:pPr>
        <w:pStyle w:val="Frgadlista-dekorfrg11"/>
        <w:spacing w:after="0" w:line="240" w:lineRule="auto"/>
        <w:ind w:left="1276"/>
        <w:rPr>
          <w:rStyle w:val="Ingen"/>
        </w:rPr>
      </w:pPr>
      <w:r>
        <w:rPr>
          <w:rStyle w:val="Ingen"/>
        </w:rPr>
        <w:t xml:space="preserve">isen (Säkerhetsfråga) </w:t>
      </w:r>
      <w:r>
        <w:rPr>
          <w:rStyle w:val="Ingen"/>
        </w:rPr>
        <w:cr/>
      </w:r>
    </w:p>
    <w:p w14:paraId="70FA2801" w14:textId="77777777" w:rsidR="00C71664" w:rsidRDefault="00C71664">
      <w:pPr>
        <w:pStyle w:val="Brdtext1"/>
        <w:spacing w:after="0" w:line="240" w:lineRule="auto"/>
        <w:rPr>
          <w:rStyle w:val="Ingen"/>
          <w:b/>
          <w:bCs/>
          <w:sz w:val="26"/>
          <w:szCs w:val="26"/>
        </w:rPr>
      </w:pPr>
      <w:r>
        <w:rPr>
          <w:rStyle w:val="Ingen"/>
          <w:b/>
          <w:bCs/>
          <w:sz w:val="26"/>
          <w:szCs w:val="26"/>
        </w:rPr>
        <w:t xml:space="preserve">MV-utrustning </w:t>
      </w:r>
    </w:p>
    <w:p w14:paraId="604FA471" w14:textId="77777777" w:rsidR="00C71664" w:rsidRDefault="00C71664">
      <w:pPr>
        <w:pStyle w:val="Brdtext1"/>
        <w:spacing w:after="0" w:line="240" w:lineRule="auto"/>
        <w:rPr>
          <w:rStyle w:val="Ingen"/>
        </w:rPr>
      </w:pPr>
      <w:r>
        <w:rPr>
          <w:rStyle w:val="Ingen"/>
        </w:rPr>
        <w:t xml:space="preserve">Utrustning i form av benskydd, stöt, plock, klubba samt kombinat finns att låna för de som vill spela MV. Skridskor, hjälm, suspensoar samt halsskydd tillhandhåller spelare själv. </w:t>
      </w:r>
    </w:p>
    <w:p w14:paraId="28C334B1" w14:textId="77777777" w:rsidR="00C71664" w:rsidRDefault="00C71664">
      <w:pPr>
        <w:pStyle w:val="Brdtext1"/>
        <w:spacing w:after="0" w:line="240" w:lineRule="auto"/>
        <w:rPr>
          <w:rStyle w:val="Ingen"/>
          <w:b/>
          <w:bCs/>
          <w:sz w:val="26"/>
          <w:szCs w:val="26"/>
        </w:rPr>
      </w:pPr>
      <w:r>
        <w:rPr>
          <w:rStyle w:val="Ingen"/>
          <w:sz w:val="26"/>
          <w:szCs w:val="26"/>
        </w:rPr>
        <w:cr/>
      </w:r>
      <w:r>
        <w:rPr>
          <w:rStyle w:val="Ingen"/>
          <w:b/>
          <w:bCs/>
          <w:sz w:val="26"/>
          <w:szCs w:val="26"/>
        </w:rPr>
        <w:t xml:space="preserve">Matcher och seriespel </w:t>
      </w:r>
    </w:p>
    <w:p w14:paraId="396A091B" w14:textId="77777777" w:rsidR="00C71664" w:rsidRDefault="00C71664">
      <w:pPr>
        <w:pStyle w:val="Brdtext1"/>
        <w:spacing w:after="0" w:line="240" w:lineRule="auto"/>
        <w:rPr>
          <w:rStyle w:val="Ingen"/>
        </w:rPr>
      </w:pPr>
      <w:r>
        <w:rPr>
          <w:rStyle w:val="Ingen"/>
        </w:rPr>
        <w:t xml:space="preserve">Vi kommer spela poolspel under säsongen och antalet matcher kan variera från säsong till säsong, beroende på </w:t>
      </w:r>
      <w:r>
        <w:rPr>
          <w:rStyle w:val="Ingen"/>
          <w:lang w:val="it-IT"/>
        </w:rPr>
        <w:t xml:space="preserve">antal lag. Matcherna </w:t>
      </w:r>
      <w:r>
        <w:rPr>
          <w:rStyle w:val="Ingen"/>
        </w:rPr>
        <w:t xml:space="preserve">är ett led i spelarnas långsiktiga utveckling och fokus ligger på att kämpa som ett lag och känna glädje med att spela! Vi mäter och redovisar EJ matchresultat i denna ålder. Vi ropar inte heller ut målgörare, utvisade eller ställningen under match från sekretariatet, eller redovisar ställningen på matchtavlan. </w:t>
      </w:r>
      <w:r>
        <w:rPr>
          <w:rStyle w:val="Ingen"/>
          <w:b/>
          <w:bCs/>
          <w:color w:val="FF0000"/>
          <w:u w:color="FF0000"/>
          <w:lang w:val="da-DK"/>
        </w:rPr>
        <w:t>Fokus p</w:t>
      </w:r>
      <w:r>
        <w:rPr>
          <w:rStyle w:val="Ingen"/>
          <w:b/>
          <w:bCs/>
          <w:color w:val="FF0000"/>
          <w:u w:color="FF0000"/>
        </w:rPr>
        <w:t xml:space="preserve">å utveckling </w:t>
      </w:r>
    </w:p>
    <w:p w14:paraId="4A0B0AAE" w14:textId="77777777" w:rsidR="00C71664" w:rsidRDefault="00C71664">
      <w:pPr>
        <w:pStyle w:val="Frgadlista-dekorfrg11"/>
        <w:numPr>
          <w:ilvl w:val="0"/>
          <w:numId w:val="32"/>
        </w:numPr>
        <w:spacing w:after="30" w:line="240" w:lineRule="auto"/>
      </w:pPr>
      <w:r>
        <w:rPr>
          <w:rStyle w:val="Ingen"/>
        </w:rPr>
        <w:t xml:space="preserve">Träningsmatcher, alla spelar </w:t>
      </w:r>
    </w:p>
    <w:p w14:paraId="0D2DA9F8" w14:textId="77777777" w:rsidR="00C71664" w:rsidRDefault="00C71664">
      <w:pPr>
        <w:pStyle w:val="Frgadlista-dekorfrg11"/>
        <w:numPr>
          <w:ilvl w:val="0"/>
          <w:numId w:val="28"/>
        </w:numPr>
        <w:spacing w:after="30" w:line="240" w:lineRule="auto"/>
      </w:pPr>
      <w:r>
        <w:rPr>
          <w:rStyle w:val="Ingen"/>
        </w:rPr>
        <w:t xml:space="preserve">Seriematcher, alla spelar </w:t>
      </w:r>
    </w:p>
    <w:p w14:paraId="2C773C83" w14:textId="77777777" w:rsidR="00C71664" w:rsidRDefault="00C71664">
      <w:pPr>
        <w:pStyle w:val="Frgadlista-dekorfrg11"/>
        <w:numPr>
          <w:ilvl w:val="0"/>
          <w:numId w:val="28"/>
        </w:numPr>
        <w:spacing w:after="30" w:line="240" w:lineRule="auto"/>
      </w:pPr>
      <w:r>
        <w:rPr>
          <w:rStyle w:val="Ingen"/>
        </w:rPr>
        <w:t xml:space="preserve">Cupmatcher, alla spelar </w:t>
      </w:r>
    </w:p>
    <w:p w14:paraId="78D8E284" w14:textId="77777777" w:rsidR="00C71664" w:rsidRDefault="00C71664">
      <w:pPr>
        <w:pStyle w:val="Frgadlista-dekorfrg11"/>
        <w:numPr>
          <w:ilvl w:val="0"/>
          <w:numId w:val="28"/>
        </w:numPr>
        <w:spacing w:after="0" w:line="240" w:lineRule="auto"/>
      </w:pPr>
      <w:r>
        <w:rPr>
          <w:rStyle w:val="Ingen"/>
        </w:rPr>
        <w:t xml:space="preserve">Rollen som lagkapten skall rotera bland spelarna </w:t>
      </w:r>
    </w:p>
    <w:p w14:paraId="0AD9C6F4" w14:textId="77777777" w:rsidR="00C71664" w:rsidRDefault="00C71664">
      <w:pPr>
        <w:pStyle w:val="Frgadlista-dekorfrg11"/>
        <w:spacing w:after="0" w:line="240" w:lineRule="auto"/>
        <w:ind w:left="1080"/>
        <w:rPr>
          <w:rStyle w:val="Ingen"/>
        </w:rPr>
      </w:pPr>
    </w:p>
    <w:p w14:paraId="5B9F85AB" w14:textId="77777777" w:rsidR="00C71664" w:rsidRDefault="00C71664">
      <w:pPr>
        <w:pStyle w:val="Brdtext1"/>
        <w:spacing w:after="0" w:line="240" w:lineRule="auto"/>
        <w:rPr>
          <w:rStyle w:val="Ingen"/>
          <w:b/>
          <w:bCs/>
          <w:sz w:val="26"/>
          <w:szCs w:val="26"/>
        </w:rPr>
      </w:pPr>
      <w:r>
        <w:rPr>
          <w:rStyle w:val="Ingen"/>
          <w:b/>
          <w:bCs/>
          <w:sz w:val="26"/>
          <w:szCs w:val="26"/>
        </w:rPr>
        <w:t xml:space="preserve">Regler </w:t>
      </w:r>
    </w:p>
    <w:p w14:paraId="1E25693A" w14:textId="5992BC00" w:rsidR="00C71664" w:rsidRDefault="00C71664" w:rsidP="00A66B26">
      <w:pPr>
        <w:pStyle w:val="Frgadlista-dekorfrg11"/>
        <w:numPr>
          <w:ilvl w:val="8"/>
          <w:numId w:val="28"/>
        </w:numPr>
        <w:spacing w:after="28" w:line="240" w:lineRule="auto"/>
        <w:ind w:left="1276"/>
      </w:pPr>
      <w:r>
        <w:rPr>
          <w:rStyle w:val="Ingen"/>
        </w:rPr>
        <w:t xml:space="preserve">Vi visar respekt mot ALLA vi träffar såsom lagkamrater, ledare, motståndare, föräldrar, </w:t>
      </w:r>
      <w:r w:rsidR="00801476">
        <w:rPr>
          <w:rStyle w:val="Ingen"/>
        </w:rPr>
        <w:t xml:space="preserve">          </w:t>
      </w:r>
      <w:r>
        <w:rPr>
          <w:rStyle w:val="Ingen"/>
        </w:rPr>
        <w:t xml:space="preserve">publik, funktionärer etc. </w:t>
      </w:r>
    </w:p>
    <w:p w14:paraId="24834C27" w14:textId="77777777" w:rsidR="00C71664" w:rsidRDefault="00C71664">
      <w:pPr>
        <w:pStyle w:val="Frgadlista-dekorfrg11"/>
        <w:numPr>
          <w:ilvl w:val="0"/>
          <w:numId w:val="28"/>
        </w:numPr>
        <w:spacing w:after="28" w:line="240" w:lineRule="auto"/>
      </w:pPr>
      <w:r>
        <w:rPr>
          <w:rStyle w:val="Ingen"/>
        </w:rPr>
        <w:t xml:space="preserve">Vi vårdar vårt språk </w:t>
      </w:r>
    </w:p>
    <w:p w14:paraId="10876AFF" w14:textId="77777777" w:rsidR="00C71664" w:rsidRDefault="00C71664">
      <w:pPr>
        <w:pStyle w:val="Frgadlista-dekorfrg11"/>
        <w:numPr>
          <w:ilvl w:val="0"/>
          <w:numId w:val="28"/>
        </w:numPr>
        <w:spacing w:after="28" w:line="240" w:lineRule="auto"/>
      </w:pPr>
      <w:r>
        <w:rPr>
          <w:rStyle w:val="Ingen"/>
        </w:rPr>
        <w:t xml:space="preserve">Nolltolerans vad det gäller mobbing. I vår förening skall alla känna sig trygga och trivas </w:t>
      </w:r>
    </w:p>
    <w:p w14:paraId="40A383BE" w14:textId="77777777" w:rsidR="00C71664" w:rsidRDefault="00C71664">
      <w:pPr>
        <w:pStyle w:val="Frgadlista-dekorfrg11"/>
        <w:numPr>
          <w:ilvl w:val="0"/>
          <w:numId w:val="28"/>
        </w:numPr>
        <w:spacing w:after="28" w:line="240" w:lineRule="auto"/>
      </w:pPr>
      <w:r>
        <w:rPr>
          <w:rStyle w:val="Ingen"/>
        </w:rPr>
        <w:t xml:space="preserve">Passar tider till samlingar, träning och matcher. Tider meddelas av ledarna i laget </w:t>
      </w:r>
    </w:p>
    <w:p w14:paraId="2DD7D732" w14:textId="77777777" w:rsidR="00C71664" w:rsidRDefault="00C71664">
      <w:pPr>
        <w:pStyle w:val="Frgadlista-dekorfrg11"/>
        <w:numPr>
          <w:ilvl w:val="0"/>
          <w:numId w:val="28"/>
        </w:numPr>
        <w:spacing w:after="28" w:line="240" w:lineRule="auto"/>
      </w:pPr>
      <w:r>
        <w:rPr>
          <w:rStyle w:val="Ingen"/>
        </w:rPr>
        <w:t xml:space="preserve">Är man sjuk skall man alltid meddela detta till ledarna i laget </w:t>
      </w:r>
    </w:p>
    <w:p w14:paraId="68796B7C" w14:textId="77777777" w:rsidR="00C71664" w:rsidRDefault="00C71664">
      <w:pPr>
        <w:pStyle w:val="Frgadlista-dekorfrg11"/>
        <w:numPr>
          <w:ilvl w:val="0"/>
          <w:numId w:val="28"/>
        </w:numPr>
        <w:spacing w:after="0" w:line="240" w:lineRule="auto"/>
        <w:rPr>
          <w:rStyle w:val="Ingen"/>
        </w:rPr>
      </w:pPr>
      <w:r>
        <w:rPr>
          <w:rStyle w:val="Ingen"/>
        </w:rPr>
        <w:t xml:space="preserve">Vi vårdar den utrustning som vi lånar från föreningen </w:t>
      </w:r>
    </w:p>
    <w:p w14:paraId="4B1F511A" w14:textId="77777777" w:rsidR="0067066F" w:rsidRDefault="0067066F" w:rsidP="0067066F">
      <w:pPr>
        <w:pStyle w:val="Frgadlista-dekorfrg11"/>
        <w:spacing w:after="0" w:line="240" w:lineRule="auto"/>
        <w:rPr>
          <w:rStyle w:val="Ingen"/>
        </w:rPr>
      </w:pPr>
    </w:p>
    <w:p w14:paraId="249FAE86" w14:textId="35B9878F" w:rsidR="00C71664" w:rsidRDefault="00C71664">
      <w:pPr>
        <w:pStyle w:val="Brdtext1"/>
        <w:spacing w:after="0" w:line="240" w:lineRule="auto"/>
        <w:rPr>
          <w:rStyle w:val="Ingen"/>
          <w:b/>
          <w:bCs/>
          <w:sz w:val="26"/>
          <w:szCs w:val="26"/>
        </w:rPr>
      </w:pPr>
      <w:r>
        <w:rPr>
          <w:rStyle w:val="Ingen"/>
          <w:b/>
          <w:bCs/>
          <w:sz w:val="26"/>
          <w:szCs w:val="26"/>
          <w:lang w:val="fr-FR"/>
        </w:rPr>
        <w:t xml:space="preserve">Organisation </w:t>
      </w:r>
    </w:p>
    <w:p w14:paraId="3A26FED7" w14:textId="77777777" w:rsidR="00C71664" w:rsidRDefault="00C71664">
      <w:pPr>
        <w:pStyle w:val="Frgadlista-dekorfrg11"/>
        <w:numPr>
          <w:ilvl w:val="0"/>
          <w:numId w:val="28"/>
        </w:numPr>
        <w:spacing w:after="30" w:line="240" w:lineRule="auto"/>
      </w:pPr>
      <w:r>
        <w:rPr>
          <w:rStyle w:val="Ingen"/>
        </w:rPr>
        <w:t xml:space="preserve">2 stycken lagledare </w:t>
      </w:r>
    </w:p>
    <w:p w14:paraId="4A632A43" w14:textId="77777777" w:rsidR="00C71664" w:rsidRDefault="00C71664">
      <w:pPr>
        <w:pStyle w:val="Frgadlista-dekorfrg11"/>
        <w:numPr>
          <w:ilvl w:val="0"/>
          <w:numId w:val="28"/>
        </w:numPr>
        <w:spacing w:after="30" w:line="240" w:lineRule="auto"/>
      </w:pPr>
      <w:r>
        <w:rPr>
          <w:rStyle w:val="Ingen"/>
        </w:rPr>
        <w:t xml:space="preserve">1 stycken huvudansvarig tränare </w:t>
      </w:r>
    </w:p>
    <w:p w14:paraId="43D5D954" w14:textId="12989B99" w:rsidR="00C71664" w:rsidRDefault="00C71664">
      <w:pPr>
        <w:pStyle w:val="Frgadlista-dekorfrg11"/>
        <w:numPr>
          <w:ilvl w:val="0"/>
          <w:numId w:val="28"/>
        </w:numPr>
        <w:spacing w:after="30" w:line="240" w:lineRule="auto"/>
      </w:pPr>
      <w:r>
        <w:rPr>
          <w:rStyle w:val="Ingen"/>
        </w:rPr>
        <w:t>Ambitionen är 6-8 stycken instruktörer</w:t>
      </w:r>
      <w:r w:rsidR="00A66B26">
        <w:rPr>
          <w:rStyle w:val="Ingen"/>
        </w:rPr>
        <w:t xml:space="preserve"> på</w:t>
      </w:r>
      <w:r>
        <w:rPr>
          <w:rStyle w:val="Ingen"/>
        </w:rPr>
        <w:t xml:space="preserve"> is </w:t>
      </w:r>
    </w:p>
    <w:p w14:paraId="2270C4C3" w14:textId="77777777" w:rsidR="00C71664" w:rsidRDefault="00C71664">
      <w:pPr>
        <w:pStyle w:val="Frgadlista-dekorfrg11"/>
        <w:numPr>
          <w:ilvl w:val="0"/>
          <w:numId w:val="28"/>
        </w:numPr>
        <w:spacing w:after="0" w:line="240" w:lineRule="auto"/>
      </w:pPr>
      <w:r>
        <w:rPr>
          <w:rStyle w:val="Ingen"/>
        </w:rPr>
        <w:t xml:space="preserve">2 stycken materialförvaltare </w:t>
      </w:r>
    </w:p>
    <w:p w14:paraId="039607F7" w14:textId="77777777" w:rsidR="00A66B26" w:rsidRDefault="00A66B26">
      <w:pPr>
        <w:pStyle w:val="Default"/>
        <w:rPr>
          <w:rStyle w:val="Ingen"/>
          <w:rFonts w:ascii="Calibri" w:hAnsi="Calibri"/>
          <w:b/>
          <w:bCs/>
          <w:sz w:val="26"/>
          <w:szCs w:val="26"/>
        </w:rPr>
      </w:pPr>
    </w:p>
    <w:p w14:paraId="2DBC37DE" w14:textId="77777777" w:rsidR="00A66B26" w:rsidRDefault="00A66B26">
      <w:pPr>
        <w:pStyle w:val="Default"/>
        <w:rPr>
          <w:rStyle w:val="Ingen"/>
          <w:rFonts w:ascii="Calibri" w:hAnsi="Calibri"/>
          <w:b/>
          <w:bCs/>
          <w:sz w:val="26"/>
          <w:szCs w:val="26"/>
        </w:rPr>
      </w:pPr>
    </w:p>
    <w:p w14:paraId="721153D7" w14:textId="77777777" w:rsidR="00C71664" w:rsidRDefault="00C71664">
      <w:pPr>
        <w:pStyle w:val="Default"/>
        <w:rPr>
          <w:rStyle w:val="Ingen"/>
        </w:rPr>
      </w:pPr>
      <w:r>
        <w:rPr>
          <w:rStyle w:val="Ingen"/>
          <w:rFonts w:ascii="Calibri" w:hAnsi="Calibri"/>
          <w:b/>
          <w:bCs/>
          <w:sz w:val="26"/>
          <w:szCs w:val="26"/>
        </w:rPr>
        <w:t xml:space="preserve">Säsongsplanering </w:t>
      </w:r>
    </w:p>
    <w:p w14:paraId="042EF141" w14:textId="7C15960B" w:rsidR="00C71664" w:rsidRDefault="00A66B26">
      <w:pPr>
        <w:pStyle w:val="Default"/>
        <w:numPr>
          <w:ilvl w:val="0"/>
          <w:numId w:val="20"/>
        </w:numPr>
        <w:spacing w:after="70"/>
        <w:rPr>
          <w:rFonts w:ascii="Calibri" w:hAnsi="Calibri"/>
          <w:sz w:val="22"/>
          <w:szCs w:val="22"/>
        </w:rPr>
      </w:pPr>
      <w:r>
        <w:rPr>
          <w:rStyle w:val="Ingen"/>
          <w:rFonts w:ascii="Calibri" w:hAnsi="Calibri"/>
          <w:sz w:val="22"/>
          <w:szCs w:val="22"/>
        </w:rPr>
        <w:t>Off Ice träning ej nödvändig</w:t>
      </w:r>
    </w:p>
    <w:p w14:paraId="7949867C" w14:textId="77777777" w:rsidR="00C71664" w:rsidRDefault="00C71664">
      <w:pPr>
        <w:pStyle w:val="Default"/>
        <w:numPr>
          <w:ilvl w:val="0"/>
          <w:numId w:val="20"/>
        </w:numPr>
        <w:rPr>
          <w:rFonts w:ascii="Calibri" w:hAnsi="Calibri"/>
          <w:sz w:val="22"/>
          <w:szCs w:val="22"/>
        </w:rPr>
      </w:pPr>
      <w:r>
        <w:rPr>
          <w:rStyle w:val="Ingen"/>
          <w:rFonts w:ascii="Calibri" w:hAnsi="Calibri"/>
          <w:sz w:val="22"/>
          <w:szCs w:val="22"/>
        </w:rPr>
        <w:t>Matcher enligt hemmaplans modellen.</w:t>
      </w:r>
    </w:p>
    <w:p w14:paraId="3D13AC33" w14:textId="77777777" w:rsidR="00C71664" w:rsidRPr="00C71664" w:rsidRDefault="00730BCC" w:rsidP="001E423E">
      <w:pPr>
        <w:pStyle w:val="Heading1"/>
        <w:rPr>
          <w:rStyle w:val="Ingen"/>
          <w:rFonts w:ascii="Times New Roman" w:hAnsi="Times New Roman"/>
          <w:color w:val="auto"/>
          <w:sz w:val="20"/>
          <w:szCs w:val="20"/>
        </w:rPr>
      </w:pPr>
      <w:bookmarkStart w:id="9" w:name="_Toc85520919"/>
      <w:r>
        <w:rPr>
          <w:rStyle w:val="Ingen"/>
          <w:noProof/>
          <w:lang w:val="en-US"/>
        </w:rPr>
        <w:drawing>
          <wp:anchor distT="57150" distB="57150" distL="57150" distR="57150" simplePos="0" relativeHeight="251656192" behindDoc="0" locked="0" layoutInCell="1" allowOverlap="1" wp14:anchorId="61589ED6" wp14:editId="07777777">
            <wp:simplePos x="0" y="0"/>
            <wp:positionH relativeFrom="column">
              <wp:posOffset>152400</wp:posOffset>
            </wp:positionH>
            <wp:positionV relativeFrom="line">
              <wp:posOffset>474345</wp:posOffset>
            </wp:positionV>
            <wp:extent cx="5930900" cy="4432300"/>
            <wp:effectExtent l="0" t="0" r="0" b="0"/>
            <wp:wrapThrough wrapText="bothSides">
              <wp:wrapPolygon edited="0">
                <wp:start x="0" y="0"/>
                <wp:lineTo x="0" y="21538"/>
                <wp:lineTo x="21507" y="21538"/>
                <wp:lineTo x="21507"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4432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664">
        <w:rPr>
          <w:rStyle w:val="Ingen"/>
          <w:rFonts w:ascii="Arial Unicode MS" w:hAnsi="Arial Unicode MS"/>
        </w:rPr>
        <w:br w:type="page"/>
      </w:r>
      <w:r w:rsidR="00C71664">
        <w:rPr>
          <w:rStyle w:val="Ingen"/>
          <w:u w:color="FF0000"/>
        </w:rPr>
        <w:t>U11-U12</w:t>
      </w:r>
      <w:bookmarkEnd w:id="9"/>
      <w:r w:rsidR="00C71664">
        <w:rPr>
          <w:rStyle w:val="Ingen"/>
          <w:u w:color="FF0000"/>
        </w:rPr>
        <w:t xml:space="preserve"> </w:t>
      </w:r>
    </w:p>
    <w:p w14:paraId="21CCDA56"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510BDFE0"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Öka intresset för sporten bland barnen och deras familjer. Ge våra spelare grundläggande teknik för att klara vidare steg i sin utvecklingstrappa. Den motoriska inlärningen går till en mer avancerad nivå för att ta nästa steg i utvecklingen. </w:t>
      </w:r>
      <w:r>
        <w:rPr>
          <w:rStyle w:val="Ingen"/>
          <w:rFonts w:ascii="Calibri" w:eastAsia="Calibri" w:hAnsi="Calibri" w:cs="Calibri"/>
          <w:sz w:val="22"/>
          <w:szCs w:val="22"/>
        </w:rPr>
        <w:cr/>
      </w:r>
    </w:p>
    <w:p w14:paraId="6A04864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6CA7CEF3" w14:textId="77777777" w:rsidR="00C71664" w:rsidRDefault="00C71664">
      <w:pPr>
        <w:pStyle w:val="Default"/>
        <w:numPr>
          <w:ilvl w:val="0"/>
          <w:numId w:val="34"/>
        </w:numPr>
        <w:spacing w:after="30"/>
        <w:rPr>
          <w:rFonts w:ascii="Calibri" w:hAnsi="Calibri"/>
          <w:sz w:val="22"/>
          <w:szCs w:val="22"/>
        </w:rPr>
      </w:pPr>
      <w:r>
        <w:rPr>
          <w:rStyle w:val="Ingen"/>
          <w:rFonts w:ascii="Calibri" w:hAnsi="Calibri"/>
          <w:sz w:val="22"/>
          <w:szCs w:val="22"/>
        </w:rPr>
        <w:t xml:space="preserve">Träffa kompisar </w:t>
      </w:r>
    </w:p>
    <w:p w14:paraId="308DA506" w14:textId="77777777" w:rsidR="00C71664" w:rsidRDefault="00C71664">
      <w:pPr>
        <w:pStyle w:val="Default"/>
        <w:numPr>
          <w:ilvl w:val="0"/>
          <w:numId w:val="34"/>
        </w:numPr>
        <w:spacing w:after="30"/>
        <w:rPr>
          <w:rFonts w:ascii="Calibri" w:hAnsi="Calibri"/>
          <w:sz w:val="22"/>
          <w:szCs w:val="22"/>
        </w:rPr>
      </w:pPr>
      <w:r>
        <w:rPr>
          <w:rStyle w:val="Ingen"/>
          <w:rFonts w:ascii="Calibri" w:hAnsi="Calibri"/>
          <w:sz w:val="22"/>
          <w:szCs w:val="22"/>
        </w:rPr>
        <w:t xml:space="preserve">Glädje och god kamratskap </w:t>
      </w:r>
    </w:p>
    <w:p w14:paraId="515C66D9" w14:textId="77777777" w:rsidR="00C71664" w:rsidRDefault="00C71664">
      <w:pPr>
        <w:pStyle w:val="Default"/>
        <w:numPr>
          <w:ilvl w:val="0"/>
          <w:numId w:val="34"/>
        </w:numPr>
        <w:rPr>
          <w:rFonts w:ascii="Calibri" w:hAnsi="Calibri"/>
          <w:sz w:val="22"/>
          <w:szCs w:val="22"/>
        </w:rPr>
      </w:pPr>
      <w:r>
        <w:rPr>
          <w:rStyle w:val="Ingen"/>
          <w:rFonts w:ascii="Calibri" w:hAnsi="Calibri"/>
          <w:sz w:val="22"/>
          <w:szCs w:val="22"/>
        </w:rPr>
        <w:t xml:space="preserve">Tävling- Utveckla vinnarmentalitet </w:t>
      </w:r>
    </w:p>
    <w:p w14:paraId="5023141B" w14:textId="77777777" w:rsidR="00C71664" w:rsidRDefault="00C71664">
      <w:pPr>
        <w:pStyle w:val="Default"/>
        <w:rPr>
          <w:rStyle w:val="Ingen"/>
          <w:rFonts w:ascii="Calibri" w:eastAsia="Calibri" w:hAnsi="Calibri" w:cs="Calibri"/>
          <w:sz w:val="22"/>
          <w:szCs w:val="22"/>
        </w:rPr>
      </w:pPr>
    </w:p>
    <w:p w14:paraId="39B867C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4F1603AF"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TRÄNA PÅ ATT TÄVLA</w:t>
      </w:r>
      <w:r>
        <w:rPr>
          <w:rStyle w:val="Ingen"/>
          <w:rFonts w:ascii="Calibri" w:eastAsia="Calibri" w:hAnsi="Calibri" w:cs="Calibri"/>
          <w:sz w:val="22"/>
          <w:szCs w:val="22"/>
        </w:rPr>
        <w:cr/>
      </w: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Ge korta muntliga instruktioner och träna även barnen på att omsätta dessa instruktioner till att utföra övningar. Aktiviteten skall vara hög, inga övningar med köer där barnen är stillastående. Varje ispass skall innehåll smålagsspel. Inga avbytare. Använd flera zoner. Denna period är den så kallade Motoriska Guldåldern, träningen skall vara inriktad på teknikträning. Träning skall nivåanpassas så att barnen får möjlighet att lyckas och känna stimulans för att ta nästa utmaning. </w:t>
      </w:r>
    </w:p>
    <w:p w14:paraId="7E758CEC" w14:textId="18FCBE6C" w:rsidR="00C71664" w:rsidRDefault="00C71664">
      <w:pPr>
        <w:pStyle w:val="Default"/>
        <w:rPr>
          <w:rStyle w:val="Ingen"/>
          <w:rFonts w:ascii="Calibri" w:eastAsia="Calibri" w:hAnsi="Calibri" w:cs="Calibri"/>
          <w:sz w:val="22"/>
          <w:szCs w:val="22"/>
        </w:rPr>
      </w:pPr>
      <w:r>
        <w:rPr>
          <w:rStyle w:val="Ingen"/>
          <w:rFonts w:ascii="Calibri" w:eastAsia="Calibri" w:hAnsi="Calibri" w:cs="Calibri"/>
          <w:sz w:val="22"/>
          <w:szCs w:val="22"/>
        </w:rPr>
        <w:cr/>
      </w:r>
      <w:r>
        <w:rPr>
          <w:rStyle w:val="Ingen"/>
          <w:rFonts w:ascii="Calibri" w:hAnsi="Calibri"/>
          <w:sz w:val="22"/>
          <w:szCs w:val="22"/>
        </w:rPr>
        <w:t>Vi kommer ha ett flexibelt träningsupplägg. Ett upplägg är att hela gruppen deltar på isen och aktiveras via stationsövningar samt spel i alla tre zonerna. Annat upplägg ä</w:t>
      </w:r>
      <w:r w:rsidR="006E28C9">
        <w:rPr>
          <w:rStyle w:val="Ingen"/>
          <w:rFonts w:ascii="Calibri" w:hAnsi="Calibri"/>
          <w:sz w:val="22"/>
          <w:szCs w:val="22"/>
        </w:rPr>
        <w:t>r att vi delar gruppen U11-12</w:t>
      </w:r>
      <w:r>
        <w:rPr>
          <w:rStyle w:val="Ingen"/>
          <w:rFonts w:ascii="Calibri" w:hAnsi="Calibri"/>
          <w:sz w:val="22"/>
          <w:szCs w:val="22"/>
        </w:rPr>
        <w:t xml:space="preserve"> och skapar nivåanpassade övningar där alla utmanas och stimuleras utifrån aktuell utvecklingsnivå och kunskap. Denna flexibilitet är en av fördelarna med upplägget och ansvarig tränare är den som planerar upplägget med framförhållning (2 veckor i taget). </w:t>
      </w:r>
    </w:p>
    <w:p w14:paraId="124CB030"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Kännetecken för denna ålder </w:t>
      </w:r>
    </w:p>
    <w:p w14:paraId="0D5A5EE7" w14:textId="77777777" w:rsidR="00C71664" w:rsidRDefault="00C71664">
      <w:pPr>
        <w:pStyle w:val="Default"/>
        <w:numPr>
          <w:ilvl w:val="0"/>
          <w:numId w:val="36"/>
        </w:numPr>
        <w:spacing w:after="30"/>
        <w:rPr>
          <w:rFonts w:ascii="Calibri" w:hAnsi="Calibri"/>
          <w:sz w:val="22"/>
          <w:szCs w:val="22"/>
        </w:rPr>
      </w:pPr>
      <w:r>
        <w:rPr>
          <w:rStyle w:val="Ingen"/>
          <w:rFonts w:ascii="Calibri" w:hAnsi="Calibri"/>
          <w:sz w:val="22"/>
          <w:szCs w:val="22"/>
        </w:rPr>
        <w:t xml:space="preserve">Barnen är mer mottagliga för avancerad motorisk träning </w:t>
      </w:r>
    </w:p>
    <w:p w14:paraId="08C8A67F" w14:textId="6159FA1B" w:rsidR="00C71664" w:rsidRDefault="00A66B26">
      <w:pPr>
        <w:pStyle w:val="Default"/>
        <w:numPr>
          <w:ilvl w:val="0"/>
          <w:numId w:val="36"/>
        </w:numPr>
        <w:rPr>
          <w:rFonts w:ascii="Calibri" w:hAnsi="Calibri"/>
          <w:sz w:val="22"/>
          <w:szCs w:val="22"/>
        </w:rPr>
      </w:pPr>
      <w:r>
        <w:rPr>
          <w:rStyle w:val="Ingen"/>
          <w:rFonts w:ascii="Calibri" w:hAnsi="Calibri"/>
          <w:sz w:val="22"/>
          <w:szCs w:val="22"/>
        </w:rPr>
        <w:t xml:space="preserve">Frekvens och snabbhets </w:t>
      </w:r>
      <w:r w:rsidR="00C71664">
        <w:rPr>
          <w:rStyle w:val="Ingen"/>
          <w:rFonts w:ascii="Calibri" w:hAnsi="Calibri"/>
          <w:sz w:val="22"/>
          <w:szCs w:val="22"/>
        </w:rPr>
        <w:t xml:space="preserve">träning skall prioriteras (även off ice) </w:t>
      </w:r>
    </w:p>
    <w:p w14:paraId="1F3B1409" w14:textId="77777777" w:rsidR="00C71664" w:rsidRDefault="00C71664">
      <w:pPr>
        <w:pStyle w:val="Default"/>
        <w:rPr>
          <w:rStyle w:val="Ingen"/>
          <w:rFonts w:ascii="Calibri" w:eastAsia="Calibri" w:hAnsi="Calibri" w:cs="Calibri"/>
          <w:sz w:val="22"/>
          <w:szCs w:val="22"/>
        </w:rPr>
      </w:pPr>
    </w:p>
    <w:p w14:paraId="29773E08"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utvecklas också barnen i snabb på följande områden: </w:t>
      </w:r>
    </w:p>
    <w:p w14:paraId="020F2716"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Samarbetsförmåga </w:t>
      </w:r>
    </w:p>
    <w:p w14:paraId="4EECA081"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Rättvisa är viktigt </w:t>
      </w:r>
    </w:p>
    <w:p w14:paraId="76B835A2"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Lagkänslan och känslan av tillhörighet är viktig </w:t>
      </w:r>
    </w:p>
    <w:p w14:paraId="617B86AA"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Normer och regler skapar trygghet </w:t>
      </w:r>
    </w:p>
    <w:p w14:paraId="1AB9258D" w14:textId="77777777" w:rsidR="00C71664" w:rsidRDefault="00C71664">
      <w:pPr>
        <w:pStyle w:val="Default"/>
        <w:numPr>
          <w:ilvl w:val="0"/>
          <w:numId w:val="38"/>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562C75D1" w14:textId="77777777" w:rsidR="00C71664" w:rsidRDefault="00C71664">
      <w:pPr>
        <w:pStyle w:val="Default"/>
        <w:rPr>
          <w:rStyle w:val="Ingen"/>
          <w:rFonts w:ascii="Calibri" w:eastAsia="Calibri" w:hAnsi="Calibri" w:cs="Calibri"/>
          <w:sz w:val="22"/>
          <w:szCs w:val="22"/>
        </w:rPr>
      </w:pPr>
    </w:p>
    <w:p w14:paraId="0825789A"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Kom ihåg! </w:t>
      </w:r>
    </w:p>
    <w:p w14:paraId="62987C14" w14:textId="77777777" w:rsidR="00BC3A14" w:rsidRDefault="00C71664">
      <w:pPr>
        <w:pStyle w:val="Default"/>
        <w:rPr>
          <w:rStyle w:val="Ingen"/>
          <w:rFonts w:ascii="Calibri" w:eastAsia="Calibri" w:hAnsi="Calibri" w:cs="Calibri"/>
          <w:sz w:val="26"/>
          <w:szCs w:val="26"/>
        </w:rPr>
      </w:pPr>
      <w:r>
        <w:rPr>
          <w:rStyle w:val="Ingen"/>
          <w:rFonts w:ascii="Calibri" w:hAnsi="Calibri"/>
          <w:sz w:val="22"/>
          <w:szCs w:val="22"/>
        </w:rPr>
        <w:t xml:space="preserve">Barnen utvecklas i olika takt och det kan utan tvekan skilja 3-4 år i fysisk och mentalt utveckling mellan två barn födda samma år. Vårt mål är att ge alla möjlighet att utvecklas utifrån sin egen utvecklingsnivå genom nivåanpassad träning och matchning. </w:t>
      </w:r>
    </w:p>
    <w:p w14:paraId="577A60EF" w14:textId="77777777" w:rsidR="00C71664" w:rsidRDefault="001E423E">
      <w:pPr>
        <w:pStyle w:val="Default"/>
        <w:rPr>
          <w:rStyle w:val="Ingen"/>
          <w:rFonts w:ascii="Calibri" w:eastAsia="Calibri" w:hAnsi="Calibri" w:cs="Calibri"/>
          <w:b/>
          <w:bCs/>
          <w:sz w:val="26"/>
          <w:szCs w:val="26"/>
        </w:rPr>
      </w:pPr>
      <w:r>
        <w:rPr>
          <w:rStyle w:val="Ingen"/>
          <w:rFonts w:ascii="Calibri" w:hAnsi="Calibri"/>
          <w:b/>
          <w:bCs/>
          <w:sz w:val="26"/>
          <w:szCs w:val="26"/>
        </w:rPr>
        <w:br w:type="page"/>
      </w:r>
      <w:r w:rsidR="00C71664">
        <w:rPr>
          <w:rStyle w:val="Ingen"/>
          <w:rFonts w:ascii="Calibri" w:hAnsi="Calibri"/>
          <w:b/>
          <w:bCs/>
          <w:sz w:val="26"/>
          <w:szCs w:val="26"/>
        </w:rPr>
        <w:t xml:space="preserve">Pedagogik </w:t>
      </w:r>
    </w:p>
    <w:p w14:paraId="48F4BA0B" w14:textId="77777777" w:rsidR="00C71664" w:rsidRDefault="00C71664">
      <w:pPr>
        <w:pStyle w:val="Default"/>
        <w:numPr>
          <w:ilvl w:val="0"/>
          <w:numId w:val="40"/>
        </w:numPr>
        <w:spacing w:after="27"/>
        <w:rPr>
          <w:rFonts w:ascii="Calibri" w:hAnsi="Calibri"/>
          <w:sz w:val="22"/>
          <w:szCs w:val="22"/>
        </w:rPr>
      </w:pPr>
      <w:r>
        <w:rPr>
          <w:rStyle w:val="Ingen"/>
          <w:rFonts w:ascii="Calibri" w:hAnsi="Calibri"/>
          <w:sz w:val="22"/>
          <w:szCs w:val="22"/>
        </w:rPr>
        <w:t xml:space="preserve">Visa- öva- positiv feedback </w:t>
      </w:r>
    </w:p>
    <w:p w14:paraId="7E39C3D7"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Rita (taktiktavlan) – öva positiv feedback</w:t>
      </w:r>
    </w:p>
    <w:p w14:paraId="2C83DBD8" w14:textId="77777777" w:rsidR="00C71664" w:rsidRDefault="618E89AB">
      <w:pPr>
        <w:pStyle w:val="Frgadlista-dekorfrg11"/>
        <w:numPr>
          <w:ilvl w:val="0"/>
          <w:numId w:val="41"/>
        </w:numPr>
        <w:spacing w:after="0" w:line="240" w:lineRule="auto"/>
      </w:pPr>
      <w:r w:rsidRPr="618E89AB">
        <w:rPr>
          <w:rStyle w:val="Ingen"/>
        </w:rPr>
        <w:t xml:space="preserve">Den positiva feedbacken skall uppmuntra barnen till att ställa frågor och vara nyfikna. Öppenhet och positivitet från ledaren skapar ett klimat där barnen vågar/vill ställa frågor och söka lösningar. Ledaren ställer frågor för att ge extra tankeenergi och medvetenhet </w:t>
      </w:r>
    </w:p>
    <w:p w14:paraId="1E01CC6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7C2AB434"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Övningsinnehållet skall vara enligt de riktlinjer enligt hemmaplans modellen.</w:t>
      </w:r>
    </w:p>
    <w:p w14:paraId="5E9EA030"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Standardisera gärna träningen </w:t>
      </w:r>
    </w:p>
    <w:p w14:paraId="753F4251" w14:textId="77777777" w:rsidR="00C71664" w:rsidRDefault="00C71664">
      <w:pPr>
        <w:pStyle w:val="Default"/>
        <w:numPr>
          <w:ilvl w:val="0"/>
          <w:numId w:val="40"/>
        </w:numPr>
        <w:spacing w:after="68"/>
        <w:rPr>
          <w:rFonts w:ascii="Calibri" w:hAnsi="Calibri"/>
          <w:sz w:val="22"/>
          <w:szCs w:val="22"/>
          <w:lang w:val="en-US"/>
        </w:rPr>
      </w:pPr>
      <w:r>
        <w:rPr>
          <w:rStyle w:val="Ingen"/>
          <w:rFonts w:ascii="Calibri" w:hAnsi="Calibri"/>
          <w:sz w:val="22"/>
          <w:szCs w:val="22"/>
          <w:lang w:val="en-US"/>
        </w:rPr>
        <w:t xml:space="preserve">Teach the skill not the drill  </w:t>
      </w:r>
    </w:p>
    <w:p w14:paraId="5AEE6D2F"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Glädje! </w:t>
      </w:r>
    </w:p>
    <w:p w14:paraId="39703534"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Fokus på skridskoåkningen </w:t>
      </w:r>
    </w:p>
    <w:p w14:paraId="55A06027"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Hög aktivitet, undvik köer, stationsträning </w:t>
      </w:r>
    </w:p>
    <w:p w14:paraId="10517D1C"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Visa/instruera- öva- positiv feedback </w:t>
      </w:r>
    </w:p>
    <w:p w14:paraId="68225D59"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Varje ispass skall innehålla smålagsspel </w:t>
      </w:r>
    </w:p>
    <w:p w14:paraId="664355AD" w14:textId="77777777" w:rsidR="00C71664" w:rsidRDefault="00C71664">
      <w:pPr>
        <w:pStyle w:val="Default"/>
        <w:ind w:left="1080"/>
        <w:rPr>
          <w:rStyle w:val="Ingen"/>
          <w:rFonts w:ascii="Calibri" w:eastAsia="Calibri" w:hAnsi="Calibri" w:cs="Calibri"/>
          <w:sz w:val="22"/>
          <w:szCs w:val="22"/>
        </w:rPr>
      </w:pPr>
    </w:p>
    <w:p w14:paraId="44BB99F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0B4FB80"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Koordination/motorik skridskoåkning </w:t>
      </w:r>
    </w:p>
    <w:p w14:paraId="3FA8028C"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Snabbhet/frekvens </w:t>
      </w:r>
    </w:p>
    <w:p w14:paraId="05751117"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Balans </w:t>
      </w:r>
    </w:p>
    <w:p w14:paraId="1D955EF9"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Passning/mottagning </w:t>
      </w:r>
    </w:p>
    <w:p w14:paraId="69B97023" w14:textId="77777777" w:rsidR="00C71664" w:rsidRDefault="00C71664" w:rsidP="00A66B26">
      <w:pPr>
        <w:pStyle w:val="Default"/>
        <w:numPr>
          <w:ilvl w:val="0"/>
          <w:numId w:val="40"/>
        </w:numPr>
        <w:ind w:left="1276"/>
        <w:rPr>
          <w:rFonts w:ascii="Calibri" w:hAnsi="Calibri"/>
          <w:sz w:val="22"/>
          <w:szCs w:val="22"/>
        </w:rPr>
      </w:pPr>
      <w:r>
        <w:rPr>
          <w:rStyle w:val="Ingen"/>
          <w:rFonts w:ascii="Calibri" w:hAnsi="Calibri"/>
          <w:sz w:val="22"/>
          <w:szCs w:val="22"/>
        </w:rPr>
        <w:t xml:space="preserve">Spel i mindre enheter på lite yta, t ex zonspel med teman såsom t ex ”räknepuck” för splitvisionträning etc. </w:t>
      </w:r>
    </w:p>
    <w:p w14:paraId="1A965116" w14:textId="77777777" w:rsidR="00C71664" w:rsidRDefault="00C71664">
      <w:pPr>
        <w:pStyle w:val="Default"/>
        <w:ind w:left="1080"/>
        <w:rPr>
          <w:rStyle w:val="Ingen"/>
          <w:rFonts w:ascii="Calibri" w:eastAsia="Calibri" w:hAnsi="Calibri" w:cs="Calibri"/>
          <w:sz w:val="22"/>
          <w:szCs w:val="22"/>
        </w:rPr>
      </w:pPr>
    </w:p>
    <w:p w14:paraId="59D481EA"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Riktlinjer vid träning </w:t>
      </w:r>
    </w:p>
    <w:p w14:paraId="3E98D591"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Krav på koncentration/uppmärksamhet </w:t>
      </w:r>
    </w:p>
    <w:p w14:paraId="515DA347"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Visseldisciplin </w:t>
      </w:r>
    </w:p>
    <w:p w14:paraId="4A9B6C74" w14:textId="77777777" w:rsidR="00C71664" w:rsidRDefault="00C71664" w:rsidP="00A66B26">
      <w:pPr>
        <w:pStyle w:val="Default"/>
        <w:numPr>
          <w:ilvl w:val="0"/>
          <w:numId w:val="40"/>
        </w:numPr>
        <w:spacing w:after="30"/>
        <w:ind w:left="1276"/>
        <w:rPr>
          <w:rFonts w:ascii="Calibri" w:hAnsi="Calibri"/>
          <w:sz w:val="22"/>
          <w:szCs w:val="22"/>
        </w:rPr>
      </w:pPr>
      <w:r>
        <w:rPr>
          <w:rStyle w:val="Ingen"/>
          <w:rFonts w:ascii="Calibri" w:hAnsi="Calibri"/>
          <w:sz w:val="22"/>
          <w:szCs w:val="22"/>
        </w:rPr>
        <w:t xml:space="preserve">Många upprepningar och använd färre antal övningar, så att barnen snabbt kommer igång och vet vad de skall göra. </w:t>
      </w:r>
    </w:p>
    <w:p w14:paraId="74FE12FB"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Alltid ombytta och klara 10 minuter före träningen startar. </w:t>
      </w:r>
    </w:p>
    <w:p w14:paraId="1C246EC8" w14:textId="77777777" w:rsidR="00C71664" w:rsidRDefault="00C71664" w:rsidP="00A66B26">
      <w:pPr>
        <w:pStyle w:val="Default"/>
        <w:numPr>
          <w:ilvl w:val="0"/>
          <w:numId w:val="40"/>
        </w:numPr>
        <w:spacing w:after="30"/>
        <w:ind w:left="1276"/>
        <w:rPr>
          <w:rFonts w:ascii="Calibri" w:hAnsi="Calibri"/>
          <w:sz w:val="22"/>
          <w:szCs w:val="22"/>
        </w:rPr>
      </w:pPr>
      <w:r>
        <w:rPr>
          <w:rStyle w:val="Ingen"/>
          <w:rFonts w:ascii="Calibri" w:hAnsi="Calibri"/>
          <w:sz w:val="22"/>
          <w:szCs w:val="22"/>
        </w:rPr>
        <w:t xml:space="preserve">Tränarna byter om med spelarna, ambitionen är att det alltid finns en vuxen i omklädningsrummet. </w:t>
      </w:r>
    </w:p>
    <w:p w14:paraId="2D5FAC32"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Tränarna skall ha hjälm påtagen. </w:t>
      </w:r>
    </w:p>
    <w:p w14:paraId="755B92DF"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Skriv ned och dokumentera/arkivera genomfört ispass. </w:t>
      </w:r>
    </w:p>
    <w:p w14:paraId="53ED1CA6" w14:textId="36C3DA40"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Alla skall alltid ha skridskoskydd på när skridskorna si</w:t>
      </w:r>
      <w:r w:rsidR="00A66B26">
        <w:rPr>
          <w:rStyle w:val="Ingen"/>
          <w:rFonts w:ascii="Calibri" w:hAnsi="Calibri"/>
          <w:sz w:val="22"/>
          <w:szCs w:val="22"/>
        </w:rPr>
        <w:t xml:space="preserve">tter på fötterna utanför isen. </w:t>
      </w:r>
      <w:r>
        <w:rPr>
          <w:rStyle w:val="Ingen"/>
          <w:rFonts w:ascii="Calibri" w:hAnsi="Calibri"/>
          <w:sz w:val="22"/>
          <w:szCs w:val="22"/>
        </w:rPr>
        <w:t xml:space="preserve"> </w:t>
      </w:r>
    </w:p>
    <w:p w14:paraId="118413EA"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Fr.o.m. med C2 försöker vi hitta en permanent lösning kring vem som spelar MV </w:t>
      </w:r>
    </w:p>
    <w:p w14:paraId="7DF4E37C" w14:textId="77777777" w:rsidR="00C71664" w:rsidRDefault="00C71664">
      <w:pPr>
        <w:pStyle w:val="Default"/>
        <w:ind w:left="1080"/>
        <w:rPr>
          <w:rStyle w:val="Ingen"/>
          <w:rFonts w:ascii="Calibri" w:eastAsia="Calibri" w:hAnsi="Calibri" w:cs="Calibri"/>
          <w:sz w:val="22"/>
          <w:szCs w:val="22"/>
        </w:rPr>
      </w:pPr>
    </w:p>
    <w:p w14:paraId="038524AF" w14:textId="77777777" w:rsidR="00C71664" w:rsidRDefault="001E423E">
      <w:pPr>
        <w:pStyle w:val="Default"/>
        <w:rPr>
          <w:rStyle w:val="Ingen"/>
          <w:rFonts w:ascii="Calibri" w:eastAsia="Calibri" w:hAnsi="Calibri" w:cs="Calibri"/>
          <w:b/>
          <w:bCs/>
          <w:sz w:val="26"/>
          <w:szCs w:val="26"/>
        </w:rPr>
      </w:pPr>
      <w:r>
        <w:rPr>
          <w:rStyle w:val="Ingen"/>
          <w:rFonts w:ascii="Calibri" w:hAnsi="Calibri"/>
          <w:b/>
          <w:bCs/>
          <w:sz w:val="26"/>
          <w:szCs w:val="26"/>
        </w:rPr>
        <w:br w:type="page"/>
      </w:r>
      <w:r w:rsidR="00C71664">
        <w:rPr>
          <w:rStyle w:val="Ingen"/>
          <w:rFonts w:ascii="Calibri" w:hAnsi="Calibri"/>
          <w:b/>
          <w:bCs/>
          <w:sz w:val="26"/>
          <w:szCs w:val="26"/>
        </w:rPr>
        <w:t xml:space="preserve">Matcher och seriespel </w:t>
      </w:r>
    </w:p>
    <w:p w14:paraId="62301254"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Matcherna är ett led i spelarnas långsiktiga utveckling och fokus ligger på att kämpa som ett lag och känna glädje med att spela! Prestationsinriktning för utveckling. Till GP pucken anmäler vi antal lag utifrån antalet spelare i respektive ålderskull. Våra ledare strävar efter att hitta nivåanpassade cuper för våra spelare. Vid behov innebär det att vi kan dela på åldersgruppen för att åka på olika turneringar med olika sportslig nivå. Beroende på spelarens träningsnärvaro kan det skilja i antalet matcher som spelaren blir uttagen att spela under säsong. </w:t>
      </w:r>
      <w:r>
        <w:rPr>
          <w:rStyle w:val="Ingen"/>
          <w:rFonts w:ascii="Calibri" w:hAnsi="Calibri"/>
          <w:b/>
          <w:bCs/>
          <w:color w:val="FF0000"/>
          <w:sz w:val="22"/>
          <w:szCs w:val="22"/>
          <w:u w:color="FF0000"/>
        </w:rPr>
        <w:t xml:space="preserve">Fokus på utveckling </w:t>
      </w:r>
    </w:p>
    <w:p w14:paraId="59165BDA"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Träningsmatcher, alla spelar </w:t>
      </w:r>
    </w:p>
    <w:p w14:paraId="0BFF49EC"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Seriematcher, alla spelar </w:t>
      </w:r>
    </w:p>
    <w:p w14:paraId="2C05C510"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Eftersträva spelmässigt jämna matcher </w:t>
      </w:r>
    </w:p>
    <w:p w14:paraId="7838D188"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Seriespel nivå C1 och C2 samt underliggande serier inom dessa. </w:t>
      </w:r>
    </w:p>
    <w:p w14:paraId="3A178C86" w14:textId="77777777" w:rsidR="00C71664" w:rsidRDefault="618E89AB" w:rsidP="00A66B26">
      <w:pPr>
        <w:pStyle w:val="Frgadlista-dekorfrg11"/>
        <w:spacing w:after="0" w:line="240" w:lineRule="auto"/>
        <w:ind w:left="1276"/>
      </w:pPr>
      <w:r w:rsidRPr="618E89AB">
        <w:rPr>
          <w:rStyle w:val="Ingen"/>
        </w:rPr>
        <w:t xml:space="preserve">Cupmatcher, alla spelar </w:t>
      </w:r>
    </w:p>
    <w:p w14:paraId="7FA0FE77" w14:textId="77777777" w:rsidR="00C71664" w:rsidRPr="00BC3A14" w:rsidRDefault="00C71664" w:rsidP="00BC3A14">
      <w:pPr>
        <w:pStyle w:val="Frgadlista-dekorfrg11"/>
        <w:numPr>
          <w:ilvl w:val="0"/>
          <w:numId w:val="40"/>
        </w:numPr>
        <w:spacing w:after="0" w:line="240" w:lineRule="auto"/>
        <w:rPr>
          <w:rStyle w:val="Ingen"/>
        </w:rPr>
      </w:pPr>
      <w:r>
        <w:rPr>
          <w:rStyle w:val="Ingen"/>
        </w:rPr>
        <w:t xml:space="preserve">Rollen som lagkapten skall rotera bland spelarna </w:t>
      </w:r>
      <w:r w:rsidRPr="00BC3A14">
        <w:rPr>
          <w:rStyle w:val="Ingen"/>
          <w:b/>
          <w:bCs/>
          <w:sz w:val="26"/>
          <w:szCs w:val="26"/>
        </w:rPr>
        <w:t xml:space="preserve">Regler </w:t>
      </w:r>
    </w:p>
    <w:p w14:paraId="1FE67C32" w14:textId="77777777" w:rsidR="00C71664" w:rsidRDefault="00C71664" w:rsidP="00A66B26">
      <w:pPr>
        <w:pStyle w:val="Default"/>
        <w:numPr>
          <w:ilvl w:val="0"/>
          <w:numId w:val="43"/>
        </w:numPr>
        <w:spacing w:after="30"/>
        <w:ind w:left="1276"/>
        <w:rPr>
          <w:rFonts w:ascii="Calibri" w:hAnsi="Calibri"/>
          <w:sz w:val="22"/>
          <w:szCs w:val="22"/>
        </w:rPr>
      </w:pPr>
      <w:r>
        <w:rPr>
          <w:rStyle w:val="Ingen"/>
          <w:rFonts w:ascii="Calibri" w:hAnsi="Calibri"/>
          <w:sz w:val="22"/>
          <w:szCs w:val="22"/>
        </w:rPr>
        <w:t xml:space="preserve">Vi visar respekt mot ALLA vi träffar såsom lagkamrater, ledare, motståndare, föräldrar, publik, funktionärer etc. </w:t>
      </w:r>
    </w:p>
    <w:p w14:paraId="03CDAEB1"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Vi vårdar vårt språk </w:t>
      </w:r>
    </w:p>
    <w:p w14:paraId="72014A6A"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08324D07"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54D886ED"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Är man sjuk skall man alltid meddela detta till ledarna i laget (förälders ansvar) </w:t>
      </w:r>
    </w:p>
    <w:p w14:paraId="3F11AA73" w14:textId="77777777" w:rsidR="00C71664" w:rsidRDefault="00C71664">
      <w:pPr>
        <w:pStyle w:val="Default"/>
        <w:numPr>
          <w:ilvl w:val="0"/>
          <w:numId w:val="43"/>
        </w:numPr>
        <w:rPr>
          <w:rFonts w:ascii="Calibri" w:hAnsi="Calibri"/>
          <w:sz w:val="22"/>
          <w:szCs w:val="22"/>
        </w:rPr>
      </w:pPr>
      <w:r>
        <w:rPr>
          <w:rStyle w:val="Ingen"/>
          <w:rFonts w:ascii="Calibri" w:hAnsi="Calibri"/>
          <w:sz w:val="22"/>
          <w:szCs w:val="22"/>
        </w:rPr>
        <w:t xml:space="preserve">Vi vårdar den utrustning som vi lånar från föreningen </w:t>
      </w:r>
    </w:p>
    <w:p w14:paraId="44FB30F8" w14:textId="77777777" w:rsidR="00C71664" w:rsidRDefault="00C71664">
      <w:pPr>
        <w:pStyle w:val="Default"/>
        <w:rPr>
          <w:rStyle w:val="Ingen"/>
          <w:rFonts w:ascii="Calibri" w:eastAsia="Calibri" w:hAnsi="Calibri" w:cs="Calibri"/>
          <w:sz w:val="22"/>
          <w:szCs w:val="22"/>
        </w:rPr>
      </w:pPr>
    </w:p>
    <w:p w14:paraId="6D908C4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2A6DE7DA" w14:textId="77777777" w:rsidR="00C71664" w:rsidRDefault="00C71664">
      <w:pPr>
        <w:pStyle w:val="Default"/>
        <w:numPr>
          <w:ilvl w:val="0"/>
          <w:numId w:val="45"/>
        </w:numPr>
        <w:spacing w:after="30"/>
        <w:rPr>
          <w:rFonts w:ascii="Calibri" w:hAnsi="Calibri"/>
          <w:sz w:val="22"/>
          <w:szCs w:val="22"/>
        </w:rPr>
      </w:pPr>
      <w:r>
        <w:rPr>
          <w:rStyle w:val="Ingen"/>
          <w:rFonts w:ascii="Calibri" w:hAnsi="Calibri"/>
          <w:sz w:val="22"/>
          <w:szCs w:val="22"/>
        </w:rPr>
        <w:t xml:space="preserve">2 stycken lagledare </w:t>
      </w:r>
    </w:p>
    <w:p w14:paraId="7706CD61" w14:textId="77777777" w:rsidR="00C71664" w:rsidRDefault="00C71664">
      <w:pPr>
        <w:pStyle w:val="Default"/>
        <w:numPr>
          <w:ilvl w:val="0"/>
          <w:numId w:val="45"/>
        </w:numPr>
        <w:spacing w:after="30"/>
        <w:rPr>
          <w:rFonts w:ascii="Calibri" w:hAnsi="Calibri"/>
          <w:sz w:val="22"/>
          <w:szCs w:val="22"/>
        </w:rPr>
      </w:pPr>
      <w:r>
        <w:rPr>
          <w:rStyle w:val="Ingen"/>
          <w:rFonts w:ascii="Calibri" w:hAnsi="Calibri"/>
          <w:sz w:val="22"/>
          <w:szCs w:val="22"/>
        </w:rPr>
        <w:t xml:space="preserve">1 stycken huvudansvarig tränare </w:t>
      </w:r>
    </w:p>
    <w:p w14:paraId="75A7E481" w14:textId="77777777" w:rsidR="00C71664" w:rsidRDefault="00C71664">
      <w:pPr>
        <w:pStyle w:val="Default"/>
        <w:numPr>
          <w:ilvl w:val="0"/>
          <w:numId w:val="45"/>
        </w:numPr>
        <w:spacing w:after="30"/>
        <w:rPr>
          <w:rFonts w:ascii="Calibri" w:hAnsi="Calibri"/>
          <w:sz w:val="22"/>
          <w:szCs w:val="22"/>
        </w:rPr>
      </w:pPr>
      <w:r>
        <w:rPr>
          <w:rStyle w:val="Ingen"/>
          <w:rFonts w:ascii="Calibri" w:hAnsi="Calibri"/>
          <w:sz w:val="22"/>
          <w:szCs w:val="22"/>
        </w:rPr>
        <w:t xml:space="preserve">Ambitionen är 5-7 stycken instruktörer is </w:t>
      </w:r>
    </w:p>
    <w:p w14:paraId="664D3F54" w14:textId="77777777" w:rsidR="00C71664" w:rsidRDefault="00C71664">
      <w:pPr>
        <w:pStyle w:val="Default"/>
        <w:numPr>
          <w:ilvl w:val="0"/>
          <w:numId w:val="45"/>
        </w:numPr>
        <w:rPr>
          <w:rFonts w:ascii="Calibri" w:hAnsi="Calibri"/>
          <w:sz w:val="22"/>
          <w:szCs w:val="22"/>
        </w:rPr>
      </w:pPr>
      <w:r>
        <w:rPr>
          <w:rStyle w:val="Ingen"/>
          <w:rFonts w:ascii="Calibri" w:hAnsi="Calibri"/>
          <w:sz w:val="22"/>
          <w:szCs w:val="22"/>
        </w:rPr>
        <w:t xml:space="preserve">2 stycken materialförvaltare </w:t>
      </w:r>
    </w:p>
    <w:p w14:paraId="1DA6542E" w14:textId="77777777" w:rsidR="00C71664" w:rsidRDefault="00C71664">
      <w:pPr>
        <w:pStyle w:val="Default"/>
        <w:rPr>
          <w:rStyle w:val="Ingen"/>
          <w:rFonts w:ascii="Calibri" w:eastAsia="Calibri" w:hAnsi="Calibri" w:cs="Calibri"/>
          <w:sz w:val="22"/>
          <w:szCs w:val="22"/>
        </w:rPr>
      </w:pPr>
    </w:p>
    <w:p w14:paraId="1A7FE4E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1BF7CD24" w14:textId="77777777" w:rsidR="00C71664" w:rsidRDefault="00C71664">
      <w:pPr>
        <w:pStyle w:val="Default"/>
        <w:numPr>
          <w:ilvl w:val="0"/>
          <w:numId w:val="47"/>
        </w:numPr>
        <w:spacing w:after="27"/>
        <w:rPr>
          <w:rFonts w:ascii="Calibri" w:hAnsi="Calibri"/>
          <w:sz w:val="22"/>
          <w:szCs w:val="22"/>
        </w:rPr>
      </w:pPr>
      <w:r>
        <w:rPr>
          <w:rFonts w:ascii="Calibri" w:hAnsi="Calibri"/>
          <w:sz w:val="22"/>
          <w:szCs w:val="22"/>
        </w:rPr>
        <w:t xml:space="preserve">Målsättning </w:t>
      </w:r>
      <w:r>
        <w:rPr>
          <w:rStyle w:val="Ingen"/>
          <w:rFonts w:ascii="Calibri" w:hAnsi="Calibri"/>
          <w:sz w:val="22"/>
          <w:szCs w:val="22"/>
        </w:rPr>
        <w:t>2-3 ispass/vecka</w:t>
      </w:r>
    </w:p>
    <w:p w14:paraId="64D2662B" w14:textId="77777777" w:rsidR="00C71664" w:rsidRDefault="00C71664">
      <w:pPr>
        <w:pStyle w:val="Default"/>
        <w:numPr>
          <w:ilvl w:val="0"/>
          <w:numId w:val="47"/>
        </w:numPr>
        <w:spacing w:after="27"/>
        <w:rPr>
          <w:rFonts w:ascii="Calibri" w:hAnsi="Calibri"/>
          <w:sz w:val="22"/>
          <w:szCs w:val="22"/>
        </w:rPr>
      </w:pPr>
      <w:r>
        <w:rPr>
          <w:rStyle w:val="Ingen"/>
          <w:rFonts w:ascii="Calibri" w:hAnsi="Calibri"/>
          <w:sz w:val="22"/>
          <w:szCs w:val="22"/>
        </w:rPr>
        <w:t xml:space="preserve">Off ice pass (aktivitet utanför isen, bollspel, lekar, stafetter) </w:t>
      </w:r>
    </w:p>
    <w:p w14:paraId="05D2CB55" w14:textId="77777777" w:rsidR="00C71664" w:rsidRDefault="00C71664">
      <w:pPr>
        <w:pStyle w:val="Default"/>
        <w:numPr>
          <w:ilvl w:val="0"/>
          <w:numId w:val="47"/>
        </w:numPr>
        <w:spacing w:after="27"/>
        <w:rPr>
          <w:rFonts w:ascii="Calibri" w:hAnsi="Calibri"/>
          <w:sz w:val="22"/>
          <w:szCs w:val="22"/>
        </w:rPr>
      </w:pPr>
      <w:r>
        <w:rPr>
          <w:rStyle w:val="Ingen"/>
          <w:rFonts w:ascii="Calibri" w:hAnsi="Calibri"/>
          <w:sz w:val="22"/>
          <w:szCs w:val="22"/>
        </w:rPr>
        <w:t>Vi deltar i serier och cuper enligt hemmaplans modellen.</w:t>
      </w:r>
    </w:p>
    <w:p w14:paraId="796699B2" w14:textId="77777777" w:rsidR="00C71664" w:rsidRDefault="00C71664" w:rsidP="00A66B26">
      <w:pPr>
        <w:pStyle w:val="Default"/>
        <w:numPr>
          <w:ilvl w:val="0"/>
          <w:numId w:val="47"/>
        </w:numPr>
        <w:ind w:left="1276"/>
        <w:rPr>
          <w:rFonts w:ascii="Calibri" w:hAnsi="Calibri"/>
          <w:sz w:val="22"/>
          <w:szCs w:val="22"/>
        </w:rPr>
      </w:pPr>
      <w:r>
        <w:rPr>
          <w:rStyle w:val="Ingen"/>
          <w:rFonts w:ascii="Calibri" w:hAnsi="Calibri"/>
          <w:sz w:val="22"/>
          <w:szCs w:val="22"/>
        </w:rPr>
        <w:t xml:space="preserve">“Sommarträning” (maj-aug) kan erbjudas med 1-2 tillfällen per vecka beroende på hur många som idrottar med andra sporter. Eventuell sommarträning beslutas från säsong till säsong. Innehåll vid träningen är bollspel, stafetter etc. </w:t>
      </w:r>
    </w:p>
    <w:p w14:paraId="44C75CC6" w14:textId="77777777" w:rsidR="00C71664" w:rsidRPr="0099483C" w:rsidRDefault="00730BCC" w:rsidP="001E423E">
      <w:pPr>
        <w:pStyle w:val="Heading1"/>
        <w:rPr>
          <w:rStyle w:val="Ingen"/>
          <w:rFonts w:eastAsia="Calibri"/>
        </w:rPr>
      </w:pPr>
      <w:bookmarkStart w:id="10" w:name="_Toc85520920"/>
      <w:r>
        <w:rPr>
          <w:rStyle w:val="Ingen"/>
          <w:rFonts w:eastAsia="Calibri" w:cs="Calibri"/>
          <w:noProof/>
          <w:lang w:val="en-US"/>
        </w:rPr>
        <w:drawing>
          <wp:anchor distT="57150" distB="57150" distL="57150" distR="57150" simplePos="0" relativeHeight="251657216" behindDoc="0" locked="0" layoutInCell="1" allowOverlap="1" wp14:anchorId="59A04C11" wp14:editId="07777777">
            <wp:simplePos x="0" y="0"/>
            <wp:positionH relativeFrom="column">
              <wp:posOffset>546100</wp:posOffset>
            </wp:positionH>
            <wp:positionV relativeFrom="line">
              <wp:posOffset>2268220</wp:posOffset>
            </wp:positionV>
            <wp:extent cx="5233670" cy="5156200"/>
            <wp:effectExtent l="0" t="0" r="0" b="0"/>
            <wp:wrapThrough wrapText="bothSides">
              <wp:wrapPolygon edited="0">
                <wp:start x="0" y="0"/>
                <wp:lineTo x="0" y="21547"/>
                <wp:lineTo x="21542" y="21547"/>
                <wp:lineTo x="21542" y="0"/>
                <wp:lineTo x="0" y="0"/>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670" cy="5156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664">
        <w:rPr>
          <w:rStyle w:val="Ingen"/>
          <w:rFonts w:ascii="Arial Unicode MS" w:eastAsia="Arial Unicode MS" w:hAnsi="Arial Unicode MS" w:cs="Arial Unicode MS"/>
        </w:rPr>
        <w:br w:type="page"/>
      </w:r>
      <w:r w:rsidR="00C71664" w:rsidRPr="0099483C">
        <w:rPr>
          <w:rStyle w:val="Ingen"/>
        </w:rPr>
        <w:t>U13-U14</w:t>
      </w:r>
      <w:bookmarkEnd w:id="10"/>
    </w:p>
    <w:p w14:paraId="52E01566"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1EBBFFFE" w14:textId="26E4C900"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Öka intresset för sporten bland barnen och deras familjer. </w:t>
      </w:r>
      <w:r w:rsidR="007C67DF">
        <w:rPr>
          <w:rStyle w:val="Ingen"/>
          <w:rFonts w:ascii="Calibri" w:hAnsi="Calibri"/>
          <w:sz w:val="22"/>
          <w:szCs w:val="22"/>
        </w:rPr>
        <w:t>Verksamheten skall bygga på lek, glädje och tävling.</w:t>
      </w:r>
      <w:r>
        <w:rPr>
          <w:rStyle w:val="Ingen"/>
          <w:rFonts w:ascii="Calibri" w:hAnsi="Calibri"/>
          <w:sz w:val="22"/>
          <w:szCs w:val="22"/>
        </w:rPr>
        <w:t xml:space="preserve"> Den motoriska inlärningen går till en mer avancerad nivå för att ta nästa steg i utvecklingen. Kontinuerlig träning för att stärka grundstyrkan med</w:t>
      </w:r>
      <w:r w:rsidR="007C67DF">
        <w:rPr>
          <w:rStyle w:val="Ingen"/>
          <w:rFonts w:ascii="Calibri" w:hAnsi="Calibri"/>
          <w:sz w:val="22"/>
          <w:szCs w:val="22"/>
        </w:rPr>
        <w:t xml:space="preserve"> fokus på bål samt ben. I U13-14</w:t>
      </w:r>
      <w:r>
        <w:rPr>
          <w:rStyle w:val="Ingen"/>
          <w:rFonts w:ascii="Calibri" w:hAnsi="Calibri"/>
          <w:sz w:val="22"/>
          <w:szCs w:val="22"/>
        </w:rPr>
        <w:t xml:space="preserve"> samlar vi också spelarna till teoripass där vårt spel och våra roller på isen diskuteras. </w:t>
      </w:r>
    </w:p>
    <w:p w14:paraId="3041E394" w14:textId="77777777" w:rsidR="00C71664" w:rsidRDefault="00C71664">
      <w:pPr>
        <w:pStyle w:val="Default"/>
        <w:rPr>
          <w:rStyle w:val="Ingen"/>
          <w:rFonts w:ascii="Calibri" w:eastAsia="Calibri" w:hAnsi="Calibri" w:cs="Calibri"/>
          <w:sz w:val="26"/>
          <w:szCs w:val="26"/>
        </w:rPr>
      </w:pPr>
    </w:p>
    <w:p w14:paraId="5F273E2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205ADB35" w14:textId="77777777" w:rsidR="00C71664" w:rsidRDefault="00C71664">
      <w:pPr>
        <w:pStyle w:val="Default"/>
        <w:numPr>
          <w:ilvl w:val="0"/>
          <w:numId w:val="49"/>
        </w:numPr>
        <w:spacing w:after="30"/>
        <w:rPr>
          <w:rFonts w:ascii="Calibri" w:hAnsi="Calibri"/>
          <w:sz w:val="22"/>
          <w:szCs w:val="22"/>
        </w:rPr>
      </w:pPr>
      <w:r>
        <w:rPr>
          <w:rStyle w:val="Ingen"/>
          <w:rFonts w:ascii="Calibri" w:hAnsi="Calibri"/>
          <w:sz w:val="22"/>
          <w:szCs w:val="22"/>
        </w:rPr>
        <w:t xml:space="preserve">Träffa kompisar </w:t>
      </w:r>
    </w:p>
    <w:p w14:paraId="0DD63BB6" w14:textId="77777777" w:rsidR="00C71664" w:rsidRDefault="00C71664">
      <w:pPr>
        <w:pStyle w:val="Default"/>
        <w:numPr>
          <w:ilvl w:val="0"/>
          <w:numId w:val="49"/>
        </w:numPr>
        <w:spacing w:after="30"/>
        <w:rPr>
          <w:rFonts w:ascii="Calibri" w:hAnsi="Calibri"/>
          <w:sz w:val="22"/>
          <w:szCs w:val="22"/>
        </w:rPr>
      </w:pPr>
      <w:r>
        <w:rPr>
          <w:rStyle w:val="Ingen"/>
          <w:rFonts w:ascii="Calibri" w:hAnsi="Calibri"/>
          <w:sz w:val="22"/>
          <w:szCs w:val="22"/>
        </w:rPr>
        <w:t xml:space="preserve">Glädje och god kamratskap </w:t>
      </w:r>
    </w:p>
    <w:p w14:paraId="3B35CE90" w14:textId="77777777" w:rsidR="00C71664" w:rsidRDefault="00C71664">
      <w:pPr>
        <w:pStyle w:val="Default"/>
        <w:numPr>
          <w:ilvl w:val="0"/>
          <w:numId w:val="49"/>
        </w:numPr>
        <w:rPr>
          <w:rFonts w:ascii="Calibri" w:hAnsi="Calibri"/>
          <w:sz w:val="22"/>
          <w:szCs w:val="22"/>
        </w:rPr>
      </w:pPr>
      <w:r>
        <w:rPr>
          <w:rStyle w:val="Ingen"/>
          <w:rFonts w:ascii="Calibri" w:hAnsi="Calibri"/>
          <w:sz w:val="22"/>
          <w:szCs w:val="22"/>
        </w:rPr>
        <w:t xml:space="preserve">Tävling- Utveckla vinnarmentalitet </w:t>
      </w:r>
    </w:p>
    <w:p w14:paraId="722B00AE" w14:textId="77777777" w:rsidR="00C71664" w:rsidRDefault="00C71664">
      <w:pPr>
        <w:pStyle w:val="Default"/>
        <w:rPr>
          <w:rStyle w:val="Ingen"/>
          <w:rFonts w:ascii="Calibri" w:eastAsia="Calibri" w:hAnsi="Calibri" w:cs="Calibri"/>
          <w:sz w:val="22"/>
          <w:szCs w:val="22"/>
        </w:rPr>
      </w:pPr>
    </w:p>
    <w:p w14:paraId="57F32B7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35AA4C43"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p>
    <w:p w14:paraId="7FBB8151" w14:textId="48D2F29B" w:rsidR="00C71664" w:rsidRDefault="00C71664">
      <w:pPr>
        <w:pStyle w:val="Default"/>
        <w:rPr>
          <w:rStyle w:val="Ingen"/>
          <w:rFonts w:ascii="Calibri" w:eastAsia="Calibri" w:hAnsi="Calibri" w:cs="Calibri"/>
          <w:sz w:val="22"/>
          <w:szCs w:val="22"/>
        </w:rPr>
      </w:pPr>
      <w:r>
        <w:rPr>
          <w:rStyle w:val="Ingen"/>
          <w:rFonts w:ascii="Calibri" w:hAnsi="Calibri"/>
          <w:sz w:val="22"/>
          <w:szCs w:val="22"/>
        </w:rPr>
        <w:t>Barn präglas av sin omgivning och träningen skall via lustfyllda övningar skapa en miljö som stimulerar inlärning</w:t>
      </w:r>
      <w:r w:rsidR="00DC2C15">
        <w:rPr>
          <w:rStyle w:val="Ingen"/>
          <w:rFonts w:ascii="Calibri" w:hAnsi="Calibri"/>
          <w:sz w:val="22"/>
          <w:szCs w:val="22"/>
        </w:rPr>
        <w:t>. Tränaren visar övningar och barnen utför de visade övningarna</w:t>
      </w:r>
      <w:r>
        <w:rPr>
          <w:rStyle w:val="Ingen"/>
          <w:rFonts w:ascii="Calibri" w:hAnsi="Calibri"/>
          <w:sz w:val="22"/>
          <w:szCs w:val="22"/>
        </w:rPr>
        <w:t>. Ge korta muntliga instruktioner och träna även barnen på att omsätta dessa instruktioner till att utföra övningar. Aktiviteten skall vara hög, undvik övningar med köer där barnen är stillastående. Varje ispass skall innehåll smålagsspel. Använd flera zoner. Denna period är den så kallade Motoriska Guldåldern, träningen skall vara inriktad på teknikträning. Träning skall nivå</w:t>
      </w:r>
      <w:r w:rsidR="00A66B26">
        <w:rPr>
          <w:rStyle w:val="Ingen"/>
          <w:rFonts w:ascii="Calibri" w:hAnsi="Calibri"/>
          <w:sz w:val="22"/>
          <w:szCs w:val="22"/>
        </w:rPr>
        <w:t xml:space="preserve"> </w:t>
      </w:r>
      <w:r>
        <w:rPr>
          <w:rStyle w:val="Ingen"/>
          <w:rFonts w:ascii="Calibri" w:hAnsi="Calibri"/>
          <w:sz w:val="22"/>
          <w:szCs w:val="22"/>
        </w:rPr>
        <w:t xml:space="preserve">anpassas så att barnen får möjlighet att lyckas och känna stimulans att ta nästa utmaning. </w:t>
      </w:r>
    </w:p>
    <w:p w14:paraId="6B9C807F" w14:textId="00900643" w:rsidR="00C71664" w:rsidRDefault="00C71664">
      <w:pPr>
        <w:pStyle w:val="Default"/>
        <w:rPr>
          <w:rStyle w:val="Ingen"/>
          <w:rFonts w:ascii="Calibri" w:eastAsia="Calibri" w:hAnsi="Calibri" w:cs="Calibri"/>
          <w:sz w:val="22"/>
          <w:szCs w:val="22"/>
        </w:rPr>
      </w:pPr>
      <w:r>
        <w:rPr>
          <w:rStyle w:val="Ingen"/>
          <w:rFonts w:ascii="Calibri" w:eastAsia="Calibri" w:hAnsi="Calibri" w:cs="Calibri"/>
          <w:sz w:val="22"/>
          <w:szCs w:val="22"/>
        </w:rPr>
        <w:cr/>
      </w:r>
      <w:r>
        <w:rPr>
          <w:rStyle w:val="Ingen"/>
          <w:rFonts w:ascii="Calibri" w:hAnsi="Calibri"/>
          <w:sz w:val="22"/>
          <w:szCs w:val="22"/>
        </w:rPr>
        <w:t>Vi kommer ha ett flexibelt träningsupplägg. Ett upplägg är att hela gruppen deltar på isen och aktiveras via stationsövningar samt spel i alla tre zonerna. Annat upplägg ä</w:t>
      </w:r>
      <w:r w:rsidR="00DC2C15">
        <w:rPr>
          <w:rStyle w:val="Ingen"/>
          <w:rFonts w:ascii="Calibri" w:hAnsi="Calibri"/>
          <w:sz w:val="22"/>
          <w:szCs w:val="22"/>
        </w:rPr>
        <w:t>r att vi delar gruppen U13-14</w:t>
      </w:r>
      <w:r>
        <w:rPr>
          <w:rStyle w:val="Ingen"/>
          <w:rFonts w:ascii="Calibri" w:hAnsi="Calibri"/>
          <w:sz w:val="22"/>
          <w:szCs w:val="22"/>
        </w:rPr>
        <w:t xml:space="preserve"> och skapar nivåanpassade övningar där alla utmanas och stimuleras utifrån aktuell utvecklingsnivå och kunskap. Denna flexibilitet är en av fördelarna med upplägget och ansvarig tränare är den som planerar upplägget med framförhållning (2 veckor i taget). </w:t>
      </w:r>
    </w:p>
    <w:p w14:paraId="68ACB4C1"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Kännetecken för denna ålder </w:t>
      </w:r>
    </w:p>
    <w:p w14:paraId="238CEB5C"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Barnen är mer mottagliga för avancerad motorisk träning </w:t>
      </w:r>
    </w:p>
    <w:p w14:paraId="139C1B47" w14:textId="77777777" w:rsidR="00C71664" w:rsidRDefault="00C71664" w:rsidP="007C67DF">
      <w:pPr>
        <w:pStyle w:val="Default"/>
        <w:numPr>
          <w:ilvl w:val="0"/>
          <w:numId w:val="51"/>
        </w:numPr>
        <w:spacing w:after="30"/>
        <w:ind w:left="1276"/>
        <w:rPr>
          <w:rFonts w:ascii="Calibri" w:hAnsi="Calibri"/>
          <w:sz w:val="22"/>
          <w:szCs w:val="22"/>
        </w:rPr>
      </w:pPr>
      <w:r>
        <w:rPr>
          <w:rStyle w:val="Ingen"/>
          <w:rFonts w:ascii="Calibri" w:hAnsi="Calibri"/>
          <w:sz w:val="22"/>
          <w:szCs w:val="22"/>
        </w:rPr>
        <w:t xml:space="preserve">Barnen börjar komma in i puberteten, denna påverkar motoriken och det kan kännas som att ”lära sig på nytt” om man skjuter iväg kraftigt i längd och tillväxtzonerna inte hänger med. </w:t>
      </w:r>
    </w:p>
    <w:p w14:paraId="5A9F8146"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Koordination och motorik repeteras i lugnt tempo. </w:t>
      </w:r>
    </w:p>
    <w:p w14:paraId="18D9EAC4" w14:textId="77777777" w:rsidR="00C71664" w:rsidRDefault="00C71664" w:rsidP="007C67DF">
      <w:pPr>
        <w:pStyle w:val="Default"/>
        <w:numPr>
          <w:ilvl w:val="0"/>
          <w:numId w:val="51"/>
        </w:numPr>
        <w:spacing w:after="30"/>
        <w:ind w:left="1276"/>
        <w:rPr>
          <w:rFonts w:ascii="Calibri" w:hAnsi="Calibri"/>
          <w:sz w:val="22"/>
          <w:szCs w:val="22"/>
        </w:rPr>
      </w:pPr>
      <w:r>
        <w:rPr>
          <w:rStyle w:val="Ingen"/>
          <w:rFonts w:ascii="Calibri" w:hAnsi="Calibri"/>
          <w:sz w:val="22"/>
          <w:szCs w:val="22"/>
        </w:rPr>
        <w:t xml:space="preserve">Träning skall nivåanpassas så att spelarna får möjlighet att lyckas och känna stimulans för att anta nästa utmaning. </w:t>
      </w:r>
    </w:p>
    <w:p w14:paraId="6DB98285"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Frekvens och snabbhetsträning skall prioriteras (även off ice) </w:t>
      </w:r>
    </w:p>
    <w:p w14:paraId="04C53819" w14:textId="77777777" w:rsidR="00C71664" w:rsidRDefault="00C71664">
      <w:pPr>
        <w:pStyle w:val="Default"/>
        <w:numPr>
          <w:ilvl w:val="0"/>
          <w:numId w:val="51"/>
        </w:numPr>
        <w:rPr>
          <w:rFonts w:ascii="Calibri" w:hAnsi="Calibri"/>
          <w:sz w:val="22"/>
          <w:szCs w:val="22"/>
        </w:rPr>
      </w:pPr>
      <w:r>
        <w:rPr>
          <w:rStyle w:val="Ingen"/>
          <w:rFonts w:ascii="Calibri" w:hAnsi="Calibri"/>
          <w:sz w:val="22"/>
          <w:szCs w:val="22"/>
        </w:rPr>
        <w:t xml:space="preserve">Grundstyrka och rörlighet är viktigt att träna </w:t>
      </w:r>
    </w:p>
    <w:p w14:paraId="42C6D796" w14:textId="77777777" w:rsidR="00C71664" w:rsidRDefault="00C71664">
      <w:pPr>
        <w:pStyle w:val="Default"/>
        <w:rPr>
          <w:rStyle w:val="Ingen"/>
          <w:rFonts w:ascii="Calibri" w:eastAsia="Calibri" w:hAnsi="Calibri" w:cs="Calibri"/>
          <w:sz w:val="22"/>
          <w:szCs w:val="22"/>
        </w:rPr>
      </w:pPr>
    </w:p>
    <w:p w14:paraId="16958134"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utvecklas också barnen i snabb på följande områden: </w:t>
      </w:r>
    </w:p>
    <w:p w14:paraId="6A9EF57A"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Samarbetsförmåga </w:t>
      </w:r>
    </w:p>
    <w:p w14:paraId="0CA6952E"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Rättvisa är viktigt </w:t>
      </w:r>
    </w:p>
    <w:p w14:paraId="7025370E"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Lagkänslan och känslan av tillhörighet är viktig </w:t>
      </w:r>
    </w:p>
    <w:p w14:paraId="24211D87"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Normer och regler skapar trygghet </w:t>
      </w:r>
    </w:p>
    <w:p w14:paraId="5FB264C7" w14:textId="77777777" w:rsidR="00C71664" w:rsidRDefault="00C71664">
      <w:pPr>
        <w:pStyle w:val="Default"/>
        <w:numPr>
          <w:ilvl w:val="0"/>
          <w:numId w:val="53"/>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4120B4A0" w14:textId="77777777" w:rsidR="00DC2C15" w:rsidRDefault="00DC2C15" w:rsidP="001E423E">
      <w:pPr>
        <w:pStyle w:val="Brdtext1"/>
        <w:rPr>
          <w:rStyle w:val="Ingen"/>
          <w:b/>
          <w:bCs/>
          <w:sz w:val="26"/>
          <w:szCs w:val="26"/>
        </w:rPr>
      </w:pPr>
    </w:p>
    <w:p w14:paraId="432CFDDF" w14:textId="4A38ECD3" w:rsidR="00C71664" w:rsidRPr="00567BA7" w:rsidRDefault="00C71664" w:rsidP="00567BA7">
      <w:pPr>
        <w:pStyle w:val="Brdtext1"/>
        <w:rPr>
          <w:rStyle w:val="Ingen"/>
        </w:rPr>
      </w:pPr>
      <w:r>
        <w:rPr>
          <w:rStyle w:val="Ingen"/>
          <w:b/>
          <w:bCs/>
          <w:sz w:val="26"/>
          <w:szCs w:val="26"/>
        </w:rPr>
        <w:t xml:space="preserve">Kom ihåg! </w:t>
      </w:r>
      <w:r w:rsidR="00567BA7">
        <w:rPr>
          <w:rStyle w:val="Ingen"/>
          <w:b/>
          <w:bCs/>
          <w:sz w:val="26"/>
          <w:szCs w:val="26"/>
        </w:rPr>
        <w:br/>
      </w:r>
      <w:r>
        <w:rPr>
          <w:rStyle w:val="Ingen"/>
        </w:rPr>
        <w:t xml:space="preserve">Barnen utvecklas i olika takt och det kan utan tvekan skilja 3-4 år i fysisk och mentalt utveckling mellan två barn födda samma år. Vårt mål är att ge alla möjlighet att utvecklas utifrån sin egen utvecklingsnivå genom nivåanpassad träning och matchning. </w:t>
      </w:r>
    </w:p>
    <w:p w14:paraId="22B7E64A"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Pedagogik </w:t>
      </w:r>
    </w:p>
    <w:p w14:paraId="6C094480" w14:textId="77777777" w:rsidR="00C71664" w:rsidRDefault="00C71664">
      <w:pPr>
        <w:pStyle w:val="Default"/>
        <w:numPr>
          <w:ilvl w:val="0"/>
          <w:numId w:val="55"/>
        </w:numPr>
        <w:spacing w:after="27"/>
        <w:rPr>
          <w:rFonts w:ascii="Calibri" w:hAnsi="Calibri"/>
          <w:sz w:val="22"/>
          <w:szCs w:val="22"/>
        </w:rPr>
      </w:pPr>
      <w:r>
        <w:rPr>
          <w:rStyle w:val="Ingen"/>
          <w:rFonts w:ascii="Calibri" w:hAnsi="Calibri"/>
          <w:sz w:val="22"/>
          <w:szCs w:val="22"/>
        </w:rPr>
        <w:t xml:space="preserve">Visa- öva- positiv feedback </w:t>
      </w:r>
    </w:p>
    <w:p w14:paraId="266564C1" w14:textId="77777777" w:rsidR="00C71664" w:rsidRDefault="00C71664">
      <w:pPr>
        <w:pStyle w:val="Default"/>
        <w:numPr>
          <w:ilvl w:val="0"/>
          <w:numId w:val="55"/>
        </w:numPr>
        <w:spacing w:after="27"/>
        <w:rPr>
          <w:rFonts w:ascii="Calibri" w:hAnsi="Calibri"/>
          <w:sz w:val="22"/>
          <w:szCs w:val="22"/>
        </w:rPr>
      </w:pPr>
      <w:r>
        <w:rPr>
          <w:rStyle w:val="Ingen"/>
          <w:rFonts w:ascii="Calibri" w:hAnsi="Calibri"/>
          <w:sz w:val="22"/>
          <w:szCs w:val="22"/>
        </w:rPr>
        <w:t xml:space="preserve">Rita (taktiktavlan) – öva positiv feedback </w:t>
      </w:r>
    </w:p>
    <w:p w14:paraId="6D14CBF7" w14:textId="77777777" w:rsidR="00C71664" w:rsidRDefault="00C71664" w:rsidP="007C67DF">
      <w:pPr>
        <w:pStyle w:val="Default"/>
        <w:numPr>
          <w:ilvl w:val="0"/>
          <w:numId w:val="55"/>
        </w:numPr>
        <w:ind w:left="1276"/>
        <w:rPr>
          <w:rFonts w:ascii="Calibri" w:hAnsi="Calibri"/>
          <w:sz w:val="22"/>
          <w:szCs w:val="22"/>
        </w:rPr>
      </w:pPr>
      <w:r>
        <w:rPr>
          <w:rStyle w:val="Ingen"/>
          <w:rFonts w:ascii="Calibri" w:hAnsi="Calibri"/>
          <w:sz w:val="22"/>
          <w:szCs w:val="22"/>
        </w:rPr>
        <w:t xml:space="preserve">Den positiva feedbacken skall uppmuntra barnen till att ställa frågor och vara nyfikna. Öppenhet och positivitet från ledaren skapar ett klimat där barnen vågar/vill ställa frågor och söka lösningar. Ledaren ställer frågor för att ge extra tankeenergi och medvetenhet </w:t>
      </w:r>
    </w:p>
    <w:p w14:paraId="6E1831B3" w14:textId="77777777" w:rsidR="00C71664" w:rsidRDefault="00C71664">
      <w:pPr>
        <w:pStyle w:val="Default"/>
        <w:rPr>
          <w:rStyle w:val="Ingen"/>
          <w:rFonts w:ascii="Calibri" w:eastAsia="Calibri" w:hAnsi="Calibri" w:cs="Calibri"/>
          <w:sz w:val="22"/>
          <w:szCs w:val="22"/>
        </w:rPr>
      </w:pPr>
    </w:p>
    <w:p w14:paraId="2C414EAF"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4FACB2A1" w14:textId="4E61D383"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Övnings</w:t>
      </w:r>
      <w:r w:rsidR="0066799B">
        <w:rPr>
          <w:rStyle w:val="Ingen"/>
          <w:rFonts w:ascii="Calibri" w:hAnsi="Calibri"/>
          <w:sz w:val="22"/>
          <w:szCs w:val="22"/>
        </w:rPr>
        <w:t xml:space="preserve">innehållet skall vara enligt </w:t>
      </w:r>
      <w:r>
        <w:rPr>
          <w:rStyle w:val="Ingen"/>
          <w:rFonts w:ascii="Calibri" w:hAnsi="Calibri"/>
          <w:sz w:val="22"/>
          <w:szCs w:val="22"/>
        </w:rPr>
        <w:t>riktlinjer från Svenska Hockeyförbundet.</w:t>
      </w:r>
    </w:p>
    <w:p w14:paraId="3281C4FD"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Standardisera gärna träningen </w:t>
      </w:r>
    </w:p>
    <w:p w14:paraId="6452DCF6" w14:textId="77777777" w:rsidR="00C71664" w:rsidRDefault="00C71664">
      <w:pPr>
        <w:pStyle w:val="Default"/>
        <w:numPr>
          <w:ilvl w:val="0"/>
          <w:numId w:val="57"/>
        </w:numPr>
        <w:spacing w:after="70"/>
        <w:rPr>
          <w:rFonts w:ascii="Calibri" w:hAnsi="Calibri"/>
          <w:sz w:val="22"/>
          <w:szCs w:val="22"/>
          <w:lang w:val="en-US"/>
        </w:rPr>
      </w:pPr>
      <w:r>
        <w:rPr>
          <w:rStyle w:val="Ingen"/>
          <w:rFonts w:ascii="Calibri" w:hAnsi="Calibri"/>
          <w:sz w:val="22"/>
          <w:szCs w:val="22"/>
          <w:lang w:val="en-US"/>
        </w:rPr>
        <w:t xml:space="preserve">Teach the skill not the drill </w:t>
      </w:r>
    </w:p>
    <w:p w14:paraId="1332F10E"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Stationsövningar/temaövningar </w:t>
      </w:r>
    </w:p>
    <w:p w14:paraId="6F31F3AE"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Hög aktivitet, undvik köer </w:t>
      </w:r>
    </w:p>
    <w:p w14:paraId="218236A7"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Visa/rita-öva- positiv feedback </w:t>
      </w:r>
    </w:p>
    <w:p w14:paraId="08777482"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Varje ispass skall innehålla smålagsspel </w:t>
      </w:r>
    </w:p>
    <w:p w14:paraId="05EAE9E1" w14:textId="77777777" w:rsidR="00C71664" w:rsidRDefault="00C71664">
      <w:pPr>
        <w:pStyle w:val="Default"/>
        <w:numPr>
          <w:ilvl w:val="0"/>
          <w:numId w:val="57"/>
        </w:numPr>
        <w:rPr>
          <w:rFonts w:ascii="Calibri" w:hAnsi="Calibri"/>
          <w:sz w:val="22"/>
          <w:szCs w:val="22"/>
        </w:rPr>
      </w:pPr>
      <w:r>
        <w:rPr>
          <w:rStyle w:val="Ingen"/>
          <w:rFonts w:ascii="Calibri" w:hAnsi="Calibri"/>
          <w:sz w:val="22"/>
          <w:szCs w:val="22"/>
        </w:rPr>
        <w:t xml:space="preserve">Skridskoåkningen är grunden i ishockeyspelet </w:t>
      </w:r>
    </w:p>
    <w:p w14:paraId="54E11D2A" w14:textId="77777777" w:rsidR="00C71664" w:rsidRDefault="00C71664">
      <w:pPr>
        <w:pStyle w:val="Default"/>
        <w:rPr>
          <w:rStyle w:val="Ingen"/>
          <w:rFonts w:ascii="Calibri" w:eastAsia="Calibri" w:hAnsi="Calibri" w:cs="Calibri"/>
          <w:sz w:val="22"/>
          <w:szCs w:val="22"/>
        </w:rPr>
      </w:pPr>
    </w:p>
    <w:p w14:paraId="79457F6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6994A11"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Koordination/finmotorik skridskoåkning </w:t>
      </w:r>
    </w:p>
    <w:p w14:paraId="64909637"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Snabbhet/frekvens </w:t>
      </w:r>
    </w:p>
    <w:p w14:paraId="7EC02134"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Balans </w:t>
      </w:r>
    </w:p>
    <w:p w14:paraId="43E16203"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Passning/mottagning </w:t>
      </w:r>
    </w:p>
    <w:p w14:paraId="774C37B4"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Styrka med egna kroppen som belastning </w:t>
      </w:r>
    </w:p>
    <w:p w14:paraId="593EBA1B"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Spelförståelseövningar, 1-1, 2-2, 3-3 etc. </w:t>
      </w:r>
    </w:p>
    <w:p w14:paraId="22F09044" w14:textId="77777777" w:rsidR="00C71664" w:rsidRDefault="00C71664">
      <w:pPr>
        <w:pStyle w:val="Default"/>
        <w:numPr>
          <w:ilvl w:val="0"/>
          <w:numId w:val="59"/>
        </w:numPr>
        <w:rPr>
          <w:rFonts w:ascii="Calibri" w:hAnsi="Calibri"/>
          <w:sz w:val="22"/>
          <w:szCs w:val="22"/>
        </w:rPr>
      </w:pPr>
      <w:r>
        <w:rPr>
          <w:rStyle w:val="Ingen"/>
          <w:rFonts w:ascii="Calibri" w:hAnsi="Calibri"/>
          <w:sz w:val="22"/>
          <w:szCs w:val="22"/>
        </w:rPr>
        <w:t xml:space="preserve">Spel i mindre former </w:t>
      </w:r>
    </w:p>
    <w:p w14:paraId="31126E5D" w14:textId="77777777" w:rsidR="00C71664" w:rsidRDefault="00C71664">
      <w:pPr>
        <w:pStyle w:val="Default"/>
        <w:rPr>
          <w:rStyle w:val="Ingen"/>
          <w:rFonts w:ascii="Calibri" w:eastAsia="Calibri" w:hAnsi="Calibri" w:cs="Calibri"/>
          <w:sz w:val="22"/>
          <w:szCs w:val="22"/>
        </w:rPr>
      </w:pPr>
    </w:p>
    <w:p w14:paraId="602A66F8"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Riktlinjer vid träning </w:t>
      </w:r>
    </w:p>
    <w:p w14:paraId="67303B5D"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Krav på koncentration/uppmärksamhet </w:t>
      </w:r>
    </w:p>
    <w:p w14:paraId="38A40BE5"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Visseldisciplin </w:t>
      </w:r>
    </w:p>
    <w:p w14:paraId="6176668E" w14:textId="77777777" w:rsidR="00C71664" w:rsidRDefault="00C71664" w:rsidP="007C67DF">
      <w:pPr>
        <w:pStyle w:val="Default"/>
        <w:numPr>
          <w:ilvl w:val="0"/>
          <w:numId w:val="61"/>
        </w:numPr>
        <w:spacing w:after="30"/>
        <w:ind w:left="1276"/>
        <w:rPr>
          <w:rFonts w:ascii="Calibri" w:hAnsi="Calibri"/>
          <w:sz w:val="22"/>
          <w:szCs w:val="22"/>
        </w:rPr>
      </w:pPr>
      <w:r>
        <w:rPr>
          <w:rStyle w:val="Ingen"/>
          <w:rFonts w:ascii="Calibri" w:hAnsi="Calibri"/>
          <w:sz w:val="22"/>
          <w:szCs w:val="22"/>
        </w:rPr>
        <w:t xml:space="preserve">Många upprepningar och använd färre antal övningar, så att barnen snabbt kommer igång och vet vad de skall göra. </w:t>
      </w:r>
    </w:p>
    <w:p w14:paraId="46AC8C29"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Alltid ombytta och klara 10 minuter före träningen startar. </w:t>
      </w:r>
    </w:p>
    <w:p w14:paraId="2E97E5C3" w14:textId="77777777" w:rsidR="00C71664" w:rsidRDefault="00C71664" w:rsidP="00567BA7">
      <w:pPr>
        <w:pStyle w:val="Default"/>
        <w:numPr>
          <w:ilvl w:val="0"/>
          <w:numId w:val="61"/>
        </w:numPr>
        <w:spacing w:after="30"/>
        <w:ind w:left="1276"/>
        <w:rPr>
          <w:rFonts w:ascii="Calibri" w:hAnsi="Calibri"/>
          <w:sz w:val="22"/>
          <w:szCs w:val="22"/>
        </w:rPr>
      </w:pPr>
      <w:r>
        <w:rPr>
          <w:rStyle w:val="Ingen"/>
          <w:rFonts w:ascii="Calibri" w:hAnsi="Calibri"/>
          <w:sz w:val="22"/>
          <w:szCs w:val="22"/>
        </w:rPr>
        <w:t xml:space="preserve">Tränarna byter om med spelarna, ambitionen är att det alltid finns en vuxen i omklädningsrummet. </w:t>
      </w:r>
    </w:p>
    <w:p w14:paraId="1994FAD9"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Tränarna skall ha hjälm påtagen. </w:t>
      </w:r>
    </w:p>
    <w:p w14:paraId="6FD0CA45"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Skriv ned och dokumentera/arkivera genomfört ispass. </w:t>
      </w:r>
    </w:p>
    <w:p w14:paraId="27669EBA" w14:textId="77777777" w:rsidR="001E423E" w:rsidRDefault="00C71664" w:rsidP="00567BA7">
      <w:pPr>
        <w:pStyle w:val="Default"/>
        <w:numPr>
          <w:ilvl w:val="0"/>
          <w:numId w:val="61"/>
        </w:numPr>
        <w:ind w:left="1276"/>
        <w:rPr>
          <w:rFonts w:ascii="Calibri" w:hAnsi="Calibri"/>
          <w:sz w:val="22"/>
          <w:szCs w:val="22"/>
        </w:rPr>
      </w:pPr>
      <w:r>
        <w:rPr>
          <w:rStyle w:val="Ingen"/>
          <w:rFonts w:ascii="Calibri" w:hAnsi="Calibri"/>
          <w:sz w:val="22"/>
          <w:szCs w:val="22"/>
        </w:rPr>
        <w:t xml:space="preserve">Alla skall alltid ha skridskoskydd på när skridskorna sitter på fötterna utanför isen (Säkerhetsfråga). </w:t>
      </w:r>
    </w:p>
    <w:p w14:paraId="5FB20D48" w14:textId="77777777" w:rsidR="00DC2C15" w:rsidRDefault="00DC2C15" w:rsidP="001E423E">
      <w:pPr>
        <w:pStyle w:val="Default"/>
        <w:rPr>
          <w:rStyle w:val="Ingen"/>
          <w:rFonts w:ascii="Calibri" w:hAnsi="Calibri"/>
          <w:b/>
          <w:bCs/>
          <w:sz w:val="26"/>
          <w:szCs w:val="26"/>
        </w:rPr>
      </w:pPr>
      <w:r>
        <w:rPr>
          <w:rStyle w:val="Ingen"/>
          <w:rFonts w:ascii="Calibri" w:hAnsi="Calibri"/>
          <w:b/>
          <w:bCs/>
          <w:sz w:val="26"/>
          <w:szCs w:val="26"/>
        </w:rPr>
        <w:br/>
      </w:r>
    </w:p>
    <w:p w14:paraId="47B25A2D" w14:textId="4CB46F5A" w:rsidR="00C71664" w:rsidRPr="001E423E" w:rsidRDefault="00C71664" w:rsidP="001E423E">
      <w:pPr>
        <w:pStyle w:val="Default"/>
        <w:rPr>
          <w:rStyle w:val="Ingen"/>
          <w:rFonts w:ascii="Calibri" w:hAnsi="Calibri"/>
          <w:sz w:val="22"/>
          <w:szCs w:val="22"/>
        </w:rPr>
      </w:pPr>
      <w:r w:rsidRPr="001E423E">
        <w:rPr>
          <w:rStyle w:val="Ingen"/>
          <w:rFonts w:ascii="Calibri" w:hAnsi="Calibri"/>
          <w:b/>
          <w:bCs/>
          <w:sz w:val="26"/>
          <w:szCs w:val="26"/>
        </w:rPr>
        <w:t xml:space="preserve">Matcher och seriespel </w:t>
      </w:r>
    </w:p>
    <w:p w14:paraId="489FFEE2"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Matcherna är ett led i spelarnas långsiktiga utveckling och fokus ligger på att kämpa som ett lag och känna glädje med att spela! Prestationsinriktning för utveckling. Till GP-pucken anmäler vi antal lag</w:t>
      </w:r>
      <w:r>
        <w:rPr>
          <w:rStyle w:val="Ingen"/>
          <w:rFonts w:ascii="Calibri" w:eastAsia="Calibri" w:hAnsi="Calibri" w:cs="Calibri"/>
        </w:rPr>
        <w:cr/>
      </w:r>
      <w:r>
        <w:rPr>
          <w:rStyle w:val="Ingen"/>
          <w:rFonts w:ascii="Calibri" w:hAnsi="Calibri"/>
          <w:sz w:val="22"/>
          <w:szCs w:val="22"/>
        </w:rPr>
        <w:t xml:space="preserve">utifrån antalet spelare i respektive ålderskull. Våra ledare strävar efter att hitta nivåanpassade cuper för våra spelare. Det innebär det att vi kan dela på åldersgruppen för att åka på olika turneringar med olika sportslig nivå. Beroende på spelarens träningsnärvaro kan det skilja i antalet matcher som spelaren blir uttagen att spela under säsong. </w:t>
      </w:r>
      <w:r>
        <w:rPr>
          <w:rStyle w:val="Ingen"/>
          <w:rFonts w:ascii="Calibri" w:hAnsi="Calibri"/>
          <w:b/>
          <w:bCs/>
          <w:color w:val="FF0000"/>
          <w:sz w:val="22"/>
          <w:szCs w:val="22"/>
          <w:u w:color="FF0000"/>
        </w:rPr>
        <w:t xml:space="preserve">Fokus på utveckling </w:t>
      </w:r>
    </w:p>
    <w:p w14:paraId="63E01114" w14:textId="77777777" w:rsidR="00C71664" w:rsidRDefault="00C71664">
      <w:pPr>
        <w:pStyle w:val="Frgadlista-dekorfrg11"/>
        <w:numPr>
          <w:ilvl w:val="0"/>
          <w:numId w:val="63"/>
        </w:numPr>
        <w:spacing w:after="30" w:line="240" w:lineRule="auto"/>
      </w:pPr>
      <w:r>
        <w:rPr>
          <w:rStyle w:val="Ingen"/>
        </w:rPr>
        <w:t xml:space="preserve">Träningsmatcher, alla spelar </w:t>
      </w:r>
    </w:p>
    <w:p w14:paraId="731F1029" w14:textId="77777777" w:rsidR="00C71664" w:rsidRDefault="00C71664">
      <w:pPr>
        <w:pStyle w:val="Frgadlista-dekorfrg11"/>
        <w:numPr>
          <w:ilvl w:val="0"/>
          <w:numId w:val="63"/>
        </w:numPr>
        <w:spacing w:after="30" w:line="240" w:lineRule="auto"/>
      </w:pPr>
      <w:r>
        <w:rPr>
          <w:rStyle w:val="Ingen"/>
        </w:rPr>
        <w:t xml:space="preserve">Seriematcher, alla spelar </w:t>
      </w:r>
    </w:p>
    <w:p w14:paraId="5DBD1734" w14:textId="77777777" w:rsidR="00C71664" w:rsidRDefault="00C71664">
      <w:pPr>
        <w:pStyle w:val="Frgadlista-dekorfrg11"/>
        <w:numPr>
          <w:ilvl w:val="0"/>
          <w:numId w:val="63"/>
        </w:numPr>
        <w:spacing w:after="30" w:line="240" w:lineRule="auto"/>
      </w:pPr>
      <w:r>
        <w:rPr>
          <w:rStyle w:val="Ingen"/>
        </w:rPr>
        <w:t xml:space="preserve">Eftersträva spelmässigt jämna matcher </w:t>
      </w:r>
    </w:p>
    <w:p w14:paraId="3279F952" w14:textId="5FBD81A9" w:rsidR="00C71664" w:rsidRDefault="00C71664">
      <w:pPr>
        <w:pStyle w:val="Frgadlista-dekorfrg11"/>
        <w:numPr>
          <w:ilvl w:val="0"/>
          <w:numId w:val="63"/>
        </w:numPr>
        <w:spacing w:after="30" w:line="240" w:lineRule="auto"/>
      </w:pPr>
      <w:r>
        <w:rPr>
          <w:rStyle w:val="Ingen"/>
        </w:rPr>
        <w:t xml:space="preserve">Seriespel nivå </w:t>
      </w:r>
      <w:r w:rsidR="002B45A8">
        <w:rPr>
          <w:rStyle w:val="Ingen"/>
        </w:rPr>
        <w:t>U13-14</w:t>
      </w:r>
      <w:r>
        <w:rPr>
          <w:rStyle w:val="Ingen"/>
        </w:rPr>
        <w:t xml:space="preserve"> samt underliggande serier inom dessa. </w:t>
      </w:r>
    </w:p>
    <w:p w14:paraId="7A8D5F04" w14:textId="77777777" w:rsidR="00C71664" w:rsidRDefault="00C71664">
      <w:pPr>
        <w:pStyle w:val="Frgadlista-dekorfrg11"/>
        <w:numPr>
          <w:ilvl w:val="0"/>
          <w:numId w:val="63"/>
        </w:numPr>
        <w:spacing w:after="30" w:line="240" w:lineRule="auto"/>
      </w:pPr>
      <w:r>
        <w:rPr>
          <w:rStyle w:val="Ingen"/>
        </w:rPr>
        <w:t xml:space="preserve">Cupmatcher, alla spelar </w:t>
      </w:r>
    </w:p>
    <w:p w14:paraId="098B00E6" w14:textId="77777777" w:rsidR="00C71664" w:rsidRDefault="00C71664">
      <w:pPr>
        <w:pStyle w:val="Frgadlista-dekorfrg11"/>
        <w:numPr>
          <w:ilvl w:val="0"/>
          <w:numId w:val="63"/>
        </w:numPr>
        <w:spacing w:after="30" w:line="240" w:lineRule="auto"/>
      </w:pPr>
      <w:r>
        <w:rPr>
          <w:rStyle w:val="Ingen"/>
        </w:rPr>
        <w:t xml:space="preserve">I GP-pucken är matchning tillåten </w:t>
      </w:r>
    </w:p>
    <w:p w14:paraId="4105CA19" w14:textId="77777777" w:rsidR="00C71664" w:rsidRDefault="00C71664">
      <w:pPr>
        <w:pStyle w:val="Frgadlista-dekorfrg11"/>
        <w:numPr>
          <w:ilvl w:val="0"/>
          <w:numId w:val="63"/>
        </w:numPr>
        <w:spacing w:after="0" w:line="240" w:lineRule="auto"/>
      </w:pPr>
      <w:r>
        <w:rPr>
          <w:rStyle w:val="Ingen"/>
        </w:rPr>
        <w:t xml:space="preserve">Rollen lagkapten skall rotera bland spelarna </w:t>
      </w:r>
    </w:p>
    <w:p w14:paraId="2DE403A5" w14:textId="77777777" w:rsidR="00C71664" w:rsidRDefault="00C71664">
      <w:pPr>
        <w:pStyle w:val="Brdtext1"/>
        <w:spacing w:after="0" w:line="240" w:lineRule="auto"/>
        <w:rPr>
          <w:rStyle w:val="Ingen"/>
        </w:rPr>
      </w:pPr>
    </w:p>
    <w:p w14:paraId="1F788C77" w14:textId="77777777" w:rsidR="00C71664" w:rsidRDefault="00C71664">
      <w:pPr>
        <w:pStyle w:val="Brdtext1"/>
        <w:spacing w:after="0" w:line="240" w:lineRule="auto"/>
        <w:rPr>
          <w:rStyle w:val="Ingen"/>
          <w:b/>
          <w:bCs/>
          <w:sz w:val="26"/>
          <w:szCs w:val="26"/>
        </w:rPr>
      </w:pPr>
      <w:r>
        <w:rPr>
          <w:rStyle w:val="Ingen"/>
          <w:b/>
          <w:bCs/>
          <w:sz w:val="26"/>
          <w:szCs w:val="26"/>
        </w:rPr>
        <w:t xml:space="preserve">Regler </w:t>
      </w:r>
    </w:p>
    <w:p w14:paraId="7536E558" w14:textId="77777777" w:rsidR="00C71664" w:rsidRDefault="00C71664" w:rsidP="002B45A8">
      <w:pPr>
        <w:pStyle w:val="Frgadlista-dekorfrg11"/>
        <w:numPr>
          <w:ilvl w:val="0"/>
          <w:numId w:val="65"/>
        </w:numPr>
        <w:spacing w:after="30" w:line="240" w:lineRule="auto"/>
        <w:ind w:left="1276"/>
      </w:pPr>
      <w:r>
        <w:rPr>
          <w:rStyle w:val="Ingen"/>
        </w:rPr>
        <w:t xml:space="preserve">Vi visar respekt mot ALLA vi träffar såsom lagkamrater, ledare, motståndare, föräldrar, publik, funktionärer etc. </w:t>
      </w:r>
    </w:p>
    <w:p w14:paraId="0FD92C14" w14:textId="77777777" w:rsidR="00C71664" w:rsidRDefault="00C71664">
      <w:pPr>
        <w:pStyle w:val="Frgadlista-dekorfrg11"/>
        <w:numPr>
          <w:ilvl w:val="0"/>
          <w:numId w:val="65"/>
        </w:numPr>
        <w:spacing w:after="30" w:line="240" w:lineRule="auto"/>
      </w:pPr>
      <w:r>
        <w:rPr>
          <w:rStyle w:val="Ingen"/>
        </w:rPr>
        <w:t xml:space="preserve">Vi vårdar vårt språk </w:t>
      </w:r>
    </w:p>
    <w:p w14:paraId="18B3370B" w14:textId="77777777" w:rsidR="00C71664" w:rsidRDefault="00C71664">
      <w:pPr>
        <w:pStyle w:val="Frgadlista-dekorfrg11"/>
        <w:numPr>
          <w:ilvl w:val="0"/>
          <w:numId w:val="65"/>
        </w:numPr>
        <w:spacing w:after="30" w:line="240" w:lineRule="auto"/>
      </w:pPr>
      <w:r>
        <w:rPr>
          <w:rStyle w:val="Ingen"/>
        </w:rPr>
        <w:t xml:space="preserve">Nolltolerans vad det gäller mobbing. I vår förening skall alla känna sig trygga och trivas </w:t>
      </w:r>
    </w:p>
    <w:p w14:paraId="1B206E96" w14:textId="77777777" w:rsidR="00C71664" w:rsidRDefault="00C71664">
      <w:pPr>
        <w:pStyle w:val="Frgadlista-dekorfrg11"/>
        <w:numPr>
          <w:ilvl w:val="0"/>
          <w:numId w:val="65"/>
        </w:numPr>
        <w:spacing w:after="30" w:line="240" w:lineRule="auto"/>
      </w:pPr>
      <w:r>
        <w:rPr>
          <w:rStyle w:val="Ingen"/>
        </w:rPr>
        <w:t xml:space="preserve">Passar tider till samlingar, träning och matcher. Tider meddelas av ledarna i laget </w:t>
      </w:r>
    </w:p>
    <w:p w14:paraId="1BAC8241" w14:textId="77777777" w:rsidR="00C71664" w:rsidRDefault="00C71664">
      <w:pPr>
        <w:pStyle w:val="Frgadlista-dekorfrg11"/>
        <w:numPr>
          <w:ilvl w:val="0"/>
          <w:numId w:val="65"/>
        </w:numPr>
        <w:spacing w:after="30" w:line="240" w:lineRule="auto"/>
      </w:pPr>
      <w:r>
        <w:rPr>
          <w:rStyle w:val="Ingen"/>
        </w:rPr>
        <w:t xml:space="preserve">Är man sjuk skall man alltid meddela detta till ledarna i laget (spelaren bör ansvara) </w:t>
      </w:r>
    </w:p>
    <w:p w14:paraId="3D03840A" w14:textId="77777777" w:rsidR="00C71664" w:rsidRDefault="00C71664">
      <w:pPr>
        <w:pStyle w:val="Frgadlista-dekorfrg11"/>
        <w:numPr>
          <w:ilvl w:val="0"/>
          <w:numId w:val="65"/>
        </w:numPr>
        <w:spacing w:after="0" w:line="240" w:lineRule="auto"/>
      </w:pPr>
      <w:r>
        <w:rPr>
          <w:rStyle w:val="Ingen"/>
        </w:rPr>
        <w:t xml:space="preserve">Vi vårdar den utrustning som vi lånar från föreningen </w:t>
      </w:r>
    </w:p>
    <w:p w14:paraId="62431CDC" w14:textId="77777777" w:rsidR="00C71664" w:rsidRDefault="00C71664">
      <w:pPr>
        <w:pStyle w:val="Brdtext1"/>
        <w:spacing w:after="0" w:line="240" w:lineRule="auto"/>
        <w:rPr>
          <w:rStyle w:val="Ingen"/>
        </w:rPr>
      </w:pPr>
    </w:p>
    <w:p w14:paraId="7CBA0FC2" w14:textId="77777777" w:rsidR="00C71664" w:rsidRDefault="00C71664">
      <w:pPr>
        <w:pStyle w:val="Brdtext1"/>
        <w:spacing w:after="0" w:line="240" w:lineRule="auto"/>
        <w:rPr>
          <w:rStyle w:val="Ingen"/>
          <w:b/>
          <w:bCs/>
          <w:sz w:val="26"/>
          <w:szCs w:val="26"/>
        </w:rPr>
      </w:pPr>
      <w:r>
        <w:rPr>
          <w:rStyle w:val="Ingen"/>
          <w:b/>
          <w:bCs/>
          <w:sz w:val="26"/>
          <w:szCs w:val="26"/>
          <w:lang w:val="fr-FR"/>
        </w:rPr>
        <w:t xml:space="preserve">Organisation </w:t>
      </w:r>
    </w:p>
    <w:p w14:paraId="3FD3CB7E" w14:textId="77777777" w:rsidR="00C71664" w:rsidRDefault="00C71664">
      <w:pPr>
        <w:pStyle w:val="Frgadlista-dekorfrg11"/>
        <w:numPr>
          <w:ilvl w:val="0"/>
          <w:numId w:val="67"/>
        </w:numPr>
        <w:spacing w:after="28" w:line="240" w:lineRule="auto"/>
      </w:pPr>
      <w:r>
        <w:rPr>
          <w:rStyle w:val="Ingen"/>
        </w:rPr>
        <w:t xml:space="preserve">2 stycken lagledare </w:t>
      </w:r>
    </w:p>
    <w:p w14:paraId="7E4C9389" w14:textId="77777777" w:rsidR="00C71664" w:rsidRDefault="00C71664">
      <w:pPr>
        <w:pStyle w:val="Frgadlista-dekorfrg11"/>
        <w:numPr>
          <w:ilvl w:val="0"/>
          <w:numId w:val="67"/>
        </w:numPr>
        <w:spacing w:after="28" w:line="240" w:lineRule="auto"/>
      </w:pPr>
      <w:r>
        <w:rPr>
          <w:rStyle w:val="Ingen"/>
        </w:rPr>
        <w:t xml:space="preserve">1 stycken huvudansvarig tränare </w:t>
      </w:r>
    </w:p>
    <w:p w14:paraId="50FB2B0F" w14:textId="77777777" w:rsidR="00C71664" w:rsidRDefault="00C71664">
      <w:pPr>
        <w:pStyle w:val="Frgadlista-dekorfrg11"/>
        <w:numPr>
          <w:ilvl w:val="0"/>
          <w:numId w:val="67"/>
        </w:numPr>
        <w:spacing w:after="28" w:line="240" w:lineRule="auto"/>
      </w:pPr>
      <w:r>
        <w:rPr>
          <w:rStyle w:val="Ingen"/>
        </w:rPr>
        <w:t xml:space="preserve">Ambitionen är 5-7 stycken instruktörer is </w:t>
      </w:r>
    </w:p>
    <w:p w14:paraId="4869241E" w14:textId="77777777" w:rsidR="00C71664" w:rsidRDefault="00C71664">
      <w:pPr>
        <w:pStyle w:val="Frgadlista-dekorfrg11"/>
        <w:numPr>
          <w:ilvl w:val="0"/>
          <w:numId w:val="67"/>
        </w:numPr>
        <w:spacing w:after="0" w:line="240" w:lineRule="auto"/>
      </w:pPr>
      <w:r>
        <w:rPr>
          <w:rStyle w:val="Ingen"/>
        </w:rPr>
        <w:t xml:space="preserve">2 stycken materialförvaltare </w:t>
      </w:r>
    </w:p>
    <w:p w14:paraId="49E398E2" w14:textId="77777777" w:rsidR="00C71664" w:rsidRDefault="00C71664">
      <w:pPr>
        <w:pStyle w:val="Brdtext1"/>
        <w:spacing w:after="0" w:line="240" w:lineRule="auto"/>
        <w:rPr>
          <w:rStyle w:val="Ingen"/>
        </w:rPr>
      </w:pPr>
    </w:p>
    <w:p w14:paraId="3AE64967" w14:textId="77777777" w:rsidR="00C71664" w:rsidRDefault="00C71664">
      <w:pPr>
        <w:pStyle w:val="Brdtext1"/>
        <w:spacing w:after="0" w:line="240" w:lineRule="auto"/>
        <w:rPr>
          <w:rStyle w:val="Ingen"/>
          <w:b/>
          <w:bCs/>
          <w:sz w:val="26"/>
          <w:szCs w:val="26"/>
        </w:rPr>
      </w:pPr>
      <w:r>
        <w:rPr>
          <w:rStyle w:val="Ingen"/>
          <w:b/>
          <w:bCs/>
          <w:sz w:val="26"/>
          <w:szCs w:val="26"/>
        </w:rPr>
        <w:t xml:space="preserve">Säsongsplanering </w:t>
      </w:r>
    </w:p>
    <w:p w14:paraId="505A0EB9" w14:textId="77777777" w:rsidR="00C71664" w:rsidRDefault="00C71664" w:rsidP="002B45A8">
      <w:pPr>
        <w:pStyle w:val="Frgadlista-dekorfrg11"/>
        <w:numPr>
          <w:ilvl w:val="0"/>
          <w:numId w:val="69"/>
        </w:numPr>
        <w:spacing w:after="30" w:line="240" w:lineRule="auto"/>
        <w:ind w:left="1276"/>
      </w:pPr>
      <w:r>
        <w:rPr>
          <w:rStyle w:val="Ingen"/>
        </w:rPr>
        <w:t xml:space="preserve">Varje spelare i U14 skall genomgå domarutbildning (steg 1) och döma två matcher, obligatoriskt som en del av hockeyutbildningen </w:t>
      </w:r>
    </w:p>
    <w:p w14:paraId="275B9D22" w14:textId="77777777" w:rsidR="00C71664" w:rsidRDefault="00C71664">
      <w:pPr>
        <w:pStyle w:val="Frgadlista-dekorfrg11"/>
        <w:numPr>
          <w:ilvl w:val="0"/>
          <w:numId w:val="69"/>
        </w:numPr>
        <w:spacing w:after="30" w:line="240" w:lineRule="auto"/>
      </w:pPr>
      <w:r>
        <w:rPr>
          <w:rStyle w:val="Ingen"/>
        </w:rPr>
        <w:t>Målsättning 2-3 ispass/vecka</w:t>
      </w:r>
    </w:p>
    <w:p w14:paraId="3C8F2C5B" w14:textId="77777777" w:rsidR="00C71664" w:rsidRDefault="00C71664">
      <w:pPr>
        <w:pStyle w:val="Frgadlista-dekorfrg11"/>
        <w:numPr>
          <w:ilvl w:val="0"/>
          <w:numId w:val="69"/>
        </w:numPr>
        <w:spacing w:after="30" w:line="240" w:lineRule="auto"/>
      </w:pPr>
      <w:r>
        <w:rPr>
          <w:rStyle w:val="Ingen"/>
        </w:rPr>
        <w:t xml:space="preserve">Off ice pass under issäsong (aktivitet utanför isen, grundstyrka, frekvens) </w:t>
      </w:r>
    </w:p>
    <w:p w14:paraId="318EA598" w14:textId="77777777" w:rsidR="00C71664" w:rsidRDefault="00C71664">
      <w:pPr>
        <w:pStyle w:val="Frgadlista-dekorfrg11"/>
        <w:numPr>
          <w:ilvl w:val="0"/>
          <w:numId w:val="69"/>
        </w:numPr>
        <w:spacing w:after="30" w:line="240" w:lineRule="auto"/>
      </w:pPr>
      <w:r>
        <w:rPr>
          <w:rStyle w:val="Ingen"/>
        </w:rPr>
        <w:t xml:space="preserve">3-4 teoripass (vårt spel, roller med och utan puck, fair play etc.) </w:t>
      </w:r>
    </w:p>
    <w:p w14:paraId="70D5AB9F" w14:textId="77777777" w:rsidR="00C71664" w:rsidRDefault="00C71664">
      <w:pPr>
        <w:pStyle w:val="Frgadlista-dekorfrg11"/>
        <w:numPr>
          <w:ilvl w:val="0"/>
          <w:numId w:val="69"/>
        </w:numPr>
        <w:spacing w:after="30" w:line="240" w:lineRule="auto"/>
      </w:pPr>
      <w:r>
        <w:rPr>
          <w:rStyle w:val="Ingen"/>
        </w:rPr>
        <w:t xml:space="preserve">Minst 1 individuellt samtal under säsong. </w:t>
      </w:r>
    </w:p>
    <w:p w14:paraId="0CCC2A97" w14:textId="77777777" w:rsidR="00C71664" w:rsidRDefault="00C71664">
      <w:pPr>
        <w:pStyle w:val="Frgadlista-dekorfrg11"/>
        <w:numPr>
          <w:ilvl w:val="0"/>
          <w:numId w:val="69"/>
        </w:numPr>
        <w:spacing w:after="30" w:line="240" w:lineRule="auto"/>
      </w:pPr>
      <w:r>
        <w:rPr>
          <w:rStyle w:val="Ingen"/>
        </w:rPr>
        <w:t>Vi deltar i seriespel och cuper.</w:t>
      </w:r>
    </w:p>
    <w:p w14:paraId="46C014A4" w14:textId="77777777" w:rsidR="00C71664" w:rsidRDefault="00C71664">
      <w:pPr>
        <w:pStyle w:val="Frgadlista-dekorfrg11"/>
        <w:numPr>
          <w:ilvl w:val="0"/>
          <w:numId w:val="69"/>
        </w:numPr>
        <w:spacing w:after="30" w:line="240" w:lineRule="auto"/>
      </w:pPr>
      <w:r>
        <w:rPr>
          <w:rStyle w:val="Ingen"/>
        </w:rPr>
        <w:t xml:space="preserve">“Sommarträning” (maj-aug) med 2-3 tillfälle per vecka. </w:t>
      </w:r>
    </w:p>
    <w:p w14:paraId="189501FC" w14:textId="77777777" w:rsidR="00C71664" w:rsidRDefault="00C71664">
      <w:pPr>
        <w:pStyle w:val="Frgadlista-dekorfrg11"/>
        <w:numPr>
          <w:ilvl w:val="0"/>
          <w:numId w:val="69"/>
        </w:numPr>
        <w:spacing w:after="30" w:line="240" w:lineRule="auto"/>
      </w:pPr>
      <w:r>
        <w:rPr>
          <w:rStyle w:val="Ingen"/>
        </w:rPr>
        <w:t xml:space="preserve">Innehåll vid träningen är Bollspel, stafetter, frekvens/snabbhet, grundstyrka etc. </w:t>
      </w:r>
    </w:p>
    <w:p w14:paraId="16287F21" w14:textId="77777777" w:rsidR="00C71664" w:rsidRDefault="00C71664">
      <w:pPr>
        <w:pStyle w:val="Brdtext1"/>
        <w:rPr>
          <w:rStyle w:val="Ingen"/>
        </w:rPr>
      </w:pPr>
    </w:p>
    <w:p w14:paraId="5BE93A62" w14:textId="77777777" w:rsidR="00C71664" w:rsidRDefault="00C71664">
      <w:pPr>
        <w:pStyle w:val="Brdtext1"/>
        <w:rPr>
          <w:rStyle w:val="Ingen"/>
        </w:rPr>
      </w:pPr>
    </w:p>
    <w:p w14:paraId="0B4020A7" w14:textId="383CB2D4" w:rsidR="00C71664" w:rsidRPr="002B45A8" w:rsidRDefault="00C71664">
      <w:pPr>
        <w:pStyle w:val="Brdtext1"/>
        <w:rPr>
          <w:rStyle w:val="Ingen"/>
          <w:rFonts w:ascii="Times New Roman" w:hAnsi="Times New Roman" w:cs="Times New Roman"/>
          <w:color w:val="auto"/>
          <w:sz w:val="20"/>
          <w:szCs w:val="20"/>
          <w:lang w:val="da-DK"/>
        </w:rPr>
      </w:pPr>
    </w:p>
    <w:p w14:paraId="1D7B270A" w14:textId="77777777" w:rsidR="00C71664" w:rsidRDefault="00C71664">
      <w:pPr>
        <w:pStyle w:val="Brdtext1"/>
        <w:rPr>
          <w:rStyle w:val="Ingen"/>
        </w:rPr>
      </w:pPr>
    </w:p>
    <w:p w14:paraId="4F904CB7" w14:textId="77777777" w:rsidR="00C71664" w:rsidRDefault="00C71664">
      <w:pPr>
        <w:pStyle w:val="Brdtext1"/>
        <w:rPr>
          <w:rStyle w:val="Ingen"/>
        </w:rPr>
      </w:pPr>
    </w:p>
    <w:p w14:paraId="06971CD3" w14:textId="77777777" w:rsidR="00C71664" w:rsidRDefault="00730BCC">
      <w:pPr>
        <w:pStyle w:val="Brdtext1"/>
        <w:jc w:val="center"/>
        <w:rPr>
          <w:rStyle w:val="Ingen"/>
        </w:rPr>
      </w:pPr>
      <w:r>
        <w:rPr>
          <w:rStyle w:val="Ingen"/>
          <w:noProof/>
          <w:lang w:val="en-US"/>
        </w:rPr>
        <w:drawing>
          <wp:inline distT="0" distB="0" distL="0" distR="0" wp14:anchorId="0149CCD7" wp14:editId="07777777">
            <wp:extent cx="5934075" cy="4448175"/>
            <wp:effectExtent l="0" t="0" r="0" b="0"/>
            <wp:docPr id="4" name="Bild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a:effectLst/>
                  </pic:spPr>
                </pic:pic>
              </a:graphicData>
            </a:graphic>
          </wp:inline>
        </w:drawing>
      </w:r>
    </w:p>
    <w:p w14:paraId="2A1F701D" w14:textId="77777777" w:rsidR="00C71664" w:rsidRDefault="00C71664">
      <w:pPr>
        <w:pStyle w:val="Brdtext1"/>
        <w:jc w:val="center"/>
        <w:rPr>
          <w:rStyle w:val="Ingen"/>
        </w:rPr>
      </w:pPr>
    </w:p>
    <w:p w14:paraId="22DA88C1" w14:textId="77777777" w:rsidR="00C71664" w:rsidRPr="001E423E" w:rsidRDefault="00C71664" w:rsidP="001E423E">
      <w:pPr>
        <w:pStyle w:val="Heading1"/>
        <w:rPr>
          <w:rStyle w:val="Ingen"/>
          <w:rFonts w:ascii="Times New Roman" w:eastAsia="Arial Unicode MS" w:hAnsi="Times New Roman"/>
          <w:color w:val="auto"/>
          <w:sz w:val="20"/>
          <w:szCs w:val="20"/>
        </w:rPr>
      </w:pPr>
      <w:r>
        <w:rPr>
          <w:rStyle w:val="Ingen"/>
          <w:rFonts w:ascii="Arial Unicode MS" w:hAnsi="Arial Unicode MS"/>
        </w:rPr>
        <w:br w:type="page"/>
      </w:r>
      <w:bookmarkStart w:id="11" w:name="_Toc85520921"/>
      <w:r>
        <w:rPr>
          <w:rStyle w:val="Ingen"/>
          <w:u w:color="FF0000"/>
        </w:rPr>
        <w:t>U16</w:t>
      </w:r>
      <w:bookmarkEnd w:id="11"/>
    </w:p>
    <w:p w14:paraId="1C6329E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07FAF569"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Stimulera våra spelare att välja ishockey som idrott fullt ut och ge sig själva chansen att bli så bra ishockeyspelare som möjligt. </w:t>
      </w:r>
    </w:p>
    <w:p w14:paraId="0B9B1FF1"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Ledord för verksamheten </w:t>
      </w:r>
    </w:p>
    <w:p w14:paraId="58DDF45D"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Glädje och god kamratskap </w:t>
      </w:r>
    </w:p>
    <w:p w14:paraId="703B4FE6"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Tävling- Utveckla vinnarmentalitet </w:t>
      </w:r>
    </w:p>
    <w:p w14:paraId="76D8FBF6" w14:textId="77777777" w:rsidR="00C71664" w:rsidRPr="00C66C84" w:rsidRDefault="00C71664" w:rsidP="00C66C84">
      <w:pPr>
        <w:pStyle w:val="Default"/>
        <w:numPr>
          <w:ilvl w:val="0"/>
          <w:numId w:val="71"/>
        </w:numPr>
        <w:rPr>
          <w:rFonts w:ascii="Calibri" w:eastAsia="Calibri" w:hAnsi="Calibri" w:cs="Calibri"/>
          <w:sz w:val="22"/>
          <w:szCs w:val="22"/>
        </w:rPr>
      </w:pPr>
      <w:r w:rsidRPr="00C66C84">
        <w:rPr>
          <w:rStyle w:val="Ingen"/>
          <w:rFonts w:ascii="Calibri" w:hAnsi="Calibri"/>
          <w:sz w:val="22"/>
          <w:szCs w:val="22"/>
        </w:rPr>
        <w:t xml:space="preserve">Träna extra </w:t>
      </w:r>
    </w:p>
    <w:p w14:paraId="03EFCA41" w14:textId="77777777" w:rsidR="00C66C84" w:rsidRDefault="00C66C84" w:rsidP="00C66C84">
      <w:pPr>
        <w:pStyle w:val="Default"/>
        <w:rPr>
          <w:rFonts w:ascii="Calibri" w:hAnsi="Calibri"/>
          <w:sz w:val="22"/>
          <w:szCs w:val="22"/>
        </w:rPr>
      </w:pPr>
    </w:p>
    <w:p w14:paraId="5F96A722" w14:textId="77777777" w:rsidR="00C66C84" w:rsidRPr="00C66C84" w:rsidRDefault="00C66C84" w:rsidP="00C66C84">
      <w:pPr>
        <w:pStyle w:val="Default"/>
        <w:rPr>
          <w:rStyle w:val="Ingen"/>
          <w:rFonts w:ascii="Calibri" w:eastAsia="Calibri" w:hAnsi="Calibri" w:cs="Calibri"/>
          <w:sz w:val="22"/>
          <w:szCs w:val="22"/>
        </w:rPr>
      </w:pPr>
    </w:p>
    <w:p w14:paraId="5143B3F8" w14:textId="77777777" w:rsidR="00C71664" w:rsidRDefault="00C71664">
      <w:pPr>
        <w:pStyle w:val="Default"/>
        <w:rPr>
          <w:rStyle w:val="Ingen"/>
          <w:rFonts w:ascii="Calibri" w:hAnsi="Calibri"/>
          <w:b/>
          <w:bCs/>
          <w:sz w:val="26"/>
          <w:szCs w:val="26"/>
        </w:rPr>
      </w:pPr>
      <w:r>
        <w:rPr>
          <w:rStyle w:val="Ingen"/>
          <w:rFonts w:ascii="Calibri" w:hAnsi="Calibri"/>
          <w:b/>
          <w:bCs/>
          <w:sz w:val="26"/>
          <w:szCs w:val="26"/>
        </w:rPr>
        <w:t xml:space="preserve">Träningsinriktning </w:t>
      </w:r>
    </w:p>
    <w:p w14:paraId="4A7EA05C" w14:textId="447F8D19" w:rsidR="006F4A1F" w:rsidRPr="002B45A8" w:rsidRDefault="006F4A1F" w:rsidP="006F4A1F">
      <w:pPr>
        <w:pStyle w:val="Default"/>
        <w:rPr>
          <w:rFonts w:ascii="Calibri" w:hAnsi="Calibri"/>
          <w:b/>
          <w:color w:val="auto"/>
          <w:sz w:val="22"/>
          <w:szCs w:val="22"/>
        </w:rPr>
      </w:pPr>
      <w:r w:rsidRPr="002B45A8">
        <w:rPr>
          <w:rFonts w:ascii="Calibri" w:hAnsi="Calibri"/>
          <w:b/>
          <w:color w:val="auto"/>
          <w:sz w:val="22"/>
          <w:szCs w:val="22"/>
        </w:rPr>
        <w:t xml:space="preserve">Huvudansvarig tränare för U-16 är ansvarig för att alla spelare utvecklas och jobbar för att </w:t>
      </w:r>
      <w:r w:rsidR="00276D96">
        <w:rPr>
          <w:rFonts w:ascii="Calibri" w:hAnsi="Calibri"/>
          <w:b/>
          <w:color w:val="auto"/>
          <w:sz w:val="22"/>
          <w:szCs w:val="22"/>
        </w:rPr>
        <w:br/>
      </w:r>
      <w:r w:rsidRPr="002B45A8">
        <w:rPr>
          <w:rFonts w:ascii="Calibri" w:hAnsi="Calibri"/>
          <w:b/>
          <w:color w:val="auto"/>
          <w:sz w:val="22"/>
          <w:szCs w:val="22"/>
        </w:rPr>
        <w:t>Rönnängs IK har ett U-16 lag Div 1 kommande sä</w:t>
      </w:r>
      <w:r w:rsidR="00276D96">
        <w:rPr>
          <w:rFonts w:ascii="Calibri" w:hAnsi="Calibri"/>
          <w:b/>
          <w:color w:val="auto"/>
          <w:sz w:val="22"/>
          <w:szCs w:val="22"/>
        </w:rPr>
        <w:t xml:space="preserve">song samt även en bra återväxt till </w:t>
      </w:r>
      <w:r w:rsidR="00276D96">
        <w:rPr>
          <w:rFonts w:ascii="Calibri" w:hAnsi="Calibri"/>
          <w:b/>
          <w:color w:val="auto"/>
          <w:sz w:val="22"/>
          <w:szCs w:val="22"/>
        </w:rPr>
        <w:br/>
        <w:t>juniorlaget/A-laget.</w:t>
      </w:r>
    </w:p>
    <w:p w14:paraId="5B95CD12" w14:textId="77777777" w:rsidR="006F4A1F" w:rsidRDefault="006F4A1F">
      <w:pPr>
        <w:pStyle w:val="Default"/>
        <w:rPr>
          <w:rStyle w:val="Ingen"/>
          <w:rFonts w:ascii="Calibri" w:eastAsia="Calibri" w:hAnsi="Calibri" w:cs="Calibri"/>
          <w:b/>
          <w:bCs/>
          <w:sz w:val="26"/>
          <w:szCs w:val="26"/>
        </w:rPr>
      </w:pPr>
    </w:p>
    <w:p w14:paraId="42D231F7" w14:textId="71492291"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r>
        <w:rPr>
          <w:rStyle w:val="Ingen"/>
          <w:rFonts w:ascii="Calibri" w:eastAsia="Calibri" w:hAnsi="Calibri" w:cs="Calibri"/>
          <w:sz w:val="22"/>
          <w:szCs w:val="22"/>
        </w:rPr>
        <w:cr/>
      </w:r>
      <w:r>
        <w:rPr>
          <w:rStyle w:val="Ingen"/>
          <w:rFonts w:ascii="Calibri" w:hAnsi="Calibri"/>
          <w:sz w:val="22"/>
          <w:szCs w:val="22"/>
        </w:rPr>
        <w:t>Spelarna prägla</w:t>
      </w:r>
      <w:r w:rsidR="002B45A8">
        <w:rPr>
          <w:rStyle w:val="Ingen"/>
          <w:rFonts w:ascii="Calibri" w:hAnsi="Calibri"/>
          <w:sz w:val="22"/>
          <w:szCs w:val="22"/>
        </w:rPr>
        <w:t>s av sin omgivning och träning</w:t>
      </w:r>
      <w:r>
        <w:rPr>
          <w:rStyle w:val="Ingen"/>
          <w:rFonts w:ascii="Calibri" w:hAnsi="Calibri"/>
          <w:sz w:val="22"/>
          <w:szCs w:val="22"/>
        </w:rPr>
        <w:t xml:space="preserve"> skall byggas som skapar en mi</w:t>
      </w:r>
      <w:r w:rsidR="002B45A8">
        <w:rPr>
          <w:rStyle w:val="Ingen"/>
          <w:rFonts w:ascii="Calibri" w:hAnsi="Calibri"/>
          <w:sz w:val="22"/>
          <w:szCs w:val="22"/>
        </w:rPr>
        <w:t xml:space="preserve">ljö av inlärning via motiverade </w:t>
      </w:r>
      <w:r>
        <w:rPr>
          <w:rStyle w:val="Ingen"/>
          <w:rFonts w:ascii="Calibri" w:hAnsi="Calibri"/>
          <w:sz w:val="22"/>
          <w:szCs w:val="22"/>
        </w:rPr>
        <w:t xml:space="preserve">övningar. En hög koncentration och tävlingsmiljö. Ge korta muntliga instruktioner och visa övningar genom att rita på taktiktavlan. Aktiviteten skall vara hög, undvik övningar med köer där spelarna är stillastående. Varje ispass skall innehålla spel. </w:t>
      </w:r>
    </w:p>
    <w:p w14:paraId="5220BBB2" w14:textId="77777777" w:rsidR="00C71664" w:rsidRDefault="00C71664">
      <w:pPr>
        <w:pStyle w:val="Default"/>
        <w:rPr>
          <w:rStyle w:val="Ingen"/>
          <w:rFonts w:ascii="Calibri" w:eastAsia="Calibri" w:hAnsi="Calibri" w:cs="Calibri"/>
          <w:sz w:val="26"/>
          <w:szCs w:val="26"/>
        </w:rPr>
      </w:pPr>
    </w:p>
    <w:p w14:paraId="22A088C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Kännetecken för denna ålder </w:t>
      </w:r>
    </w:p>
    <w:p w14:paraId="7FF30872"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Spelarna är mer mottagliga för avancerad motorisk träning </w:t>
      </w:r>
    </w:p>
    <w:p w14:paraId="2C8E5F6E" w14:textId="77777777" w:rsidR="00C71664" w:rsidRDefault="00C71664" w:rsidP="002B45A8">
      <w:pPr>
        <w:pStyle w:val="Default"/>
        <w:numPr>
          <w:ilvl w:val="0"/>
          <w:numId w:val="73"/>
        </w:numPr>
        <w:spacing w:after="30"/>
        <w:ind w:left="1276"/>
        <w:rPr>
          <w:rFonts w:ascii="Calibri" w:hAnsi="Calibri"/>
          <w:sz w:val="22"/>
          <w:szCs w:val="22"/>
        </w:rPr>
      </w:pPr>
      <w:r>
        <w:rPr>
          <w:rStyle w:val="Ingen"/>
          <w:rFonts w:ascii="Calibri" w:hAnsi="Calibri"/>
          <w:sz w:val="22"/>
          <w:szCs w:val="22"/>
        </w:rPr>
        <w:t xml:space="preserve">Spelarna börjar komma in i puberteten, denna påverkar motoriken och det kan kännas som att ”lära sig på nytt” om man skjuter iväg kraftigt i längd och tillväxtzonerna inte hänger med. </w:t>
      </w:r>
    </w:p>
    <w:p w14:paraId="1D0DE859"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Koordination och motorik repeteras i lugnt tempo. </w:t>
      </w:r>
    </w:p>
    <w:p w14:paraId="79449FF3" w14:textId="77777777" w:rsidR="00C71664" w:rsidRDefault="00C71664" w:rsidP="002B45A8">
      <w:pPr>
        <w:pStyle w:val="Default"/>
        <w:numPr>
          <w:ilvl w:val="0"/>
          <w:numId w:val="73"/>
        </w:numPr>
        <w:spacing w:after="30"/>
        <w:ind w:left="1276"/>
        <w:rPr>
          <w:rFonts w:ascii="Calibri" w:hAnsi="Calibri"/>
          <w:sz w:val="22"/>
          <w:szCs w:val="22"/>
        </w:rPr>
      </w:pPr>
      <w:r>
        <w:rPr>
          <w:rStyle w:val="Ingen"/>
          <w:rFonts w:ascii="Calibri" w:hAnsi="Calibri"/>
          <w:sz w:val="22"/>
          <w:szCs w:val="22"/>
        </w:rPr>
        <w:t xml:space="preserve">Träning skall nivåanpassas så att spelarna får möjlighet att lyckas och känna stimulans för att anta nästa utmaning. </w:t>
      </w:r>
    </w:p>
    <w:p w14:paraId="5D58CB6E"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Frekvens och snabbhetsträning skall prioriteras (även off ice) </w:t>
      </w:r>
    </w:p>
    <w:p w14:paraId="42515594" w14:textId="77777777" w:rsidR="00C71664" w:rsidRDefault="00C71664">
      <w:pPr>
        <w:pStyle w:val="Default"/>
        <w:numPr>
          <w:ilvl w:val="0"/>
          <w:numId w:val="73"/>
        </w:numPr>
        <w:rPr>
          <w:rFonts w:ascii="Calibri" w:hAnsi="Calibri"/>
          <w:sz w:val="22"/>
          <w:szCs w:val="22"/>
        </w:rPr>
      </w:pPr>
      <w:r>
        <w:rPr>
          <w:rStyle w:val="Ingen"/>
          <w:rFonts w:ascii="Calibri" w:hAnsi="Calibri"/>
          <w:sz w:val="22"/>
          <w:szCs w:val="22"/>
        </w:rPr>
        <w:t xml:space="preserve">Grundstyrka och rörlighet är viktigt att träna </w:t>
      </w:r>
    </w:p>
    <w:p w14:paraId="13CB595B" w14:textId="77777777" w:rsidR="00C71664" w:rsidRDefault="00C71664">
      <w:pPr>
        <w:pStyle w:val="Default"/>
        <w:rPr>
          <w:rStyle w:val="Ingen"/>
          <w:rFonts w:ascii="Calibri" w:eastAsia="Calibri" w:hAnsi="Calibri" w:cs="Calibri"/>
          <w:sz w:val="22"/>
          <w:szCs w:val="22"/>
        </w:rPr>
      </w:pPr>
    </w:p>
    <w:p w14:paraId="35E01031"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utvecklas också barnen i snabb på följande områden: </w:t>
      </w:r>
    </w:p>
    <w:p w14:paraId="12820648"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Samarbetsförmåga </w:t>
      </w:r>
    </w:p>
    <w:p w14:paraId="776F1209"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Rättvisa är viktigt </w:t>
      </w:r>
    </w:p>
    <w:p w14:paraId="27873219"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Lagkänslan och känslan av tillhörighet är viktig </w:t>
      </w:r>
    </w:p>
    <w:p w14:paraId="670F2BC6"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Normer och regler skapar trygghet </w:t>
      </w:r>
    </w:p>
    <w:p w14:paraId="105CF4B4" w14:textId="77777777" w:rsidR="00C71664" w:rsidRDefault="00C71664">
      <w:pPr>
        <w:pStyle w:val="Default"/>
        <w:numPr>
          <w:ilvl w:val="0"/>
          <w:numId w:val="75"/>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6D9C8D39" w14:textId="77777777" w:rsidR="00C71664" w:rsidRDefault="00C71664">
      <w:pPr>
        <w:pStyle w:val="Default"/>
        <w:rPr>
          <w:rStyle w:val="Ingen"/>
          <w:rFonts w:ascii="Calibri" w:eastAsia="Calibri" w:hAnsi="Calibri" w:cs="Calibri"/>
          <w:sz w:val="22"/>
          <w:szCs w:val="22"/>
        </w:rPr>
      </w:pPr>
    </w:p>
    <w:p w14:paraId="1540098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Kom ihåg! </w:t>
      </w:r>
    </w:p>
    <w:p w14:paraId="45284FB7"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Spelarna utvecklas i olika takt och det kan utan tvekan skilja 3-4 år i fysisk och mentalt utveckling mellan två barn födda samma år. Vårt mål är att ge alla möjlighet att utvecklas utifrån sin egen utvecklingsnivå genom nivåanpassad träning och matchning. </w:t>
      </w:r>
    </w:p>
    <w:p w14:paraId="6F6D20E9" w14:textId="77777777" w:rsidR="00C71664" w:rsidRPr="001E423E" w:rsidRDefault="001E423E">
      <w:pPr>
        <w:pStyle w:val="Default"/>
        <w:rPr>
          <w:rStyle w:val="Ingen"/>
          <w:rFonts w:ascii="Calibri" w:eastAsia="Calibri" w:hAnsi="Calibri" w:cs="Calibri"/>
          <w:sz w:val="26"/>
          <w:szCs w:val="26"/>
        </w:rPr>
      </w:pPr>
      <w:r>
        <w:rPr>
          <w:rStyle w:val="Ingen"/>
          <w:rFonts w:ascii="Calibri" w:eastAsia="Calibri" w:hAnsi="Calibri" w:cs="Calibri"/>
          <w:sz w:val="26"/>
          <w:szCs w:val="26"/>
        </w:rPr>
        <w:br w:type="page"/>
      </w:r>
      <w:r w:rsidR="00C71664">
        <w:rPr>
          <w:rStyle w:val="Ingen"/>
          <w:rFonts w:ascii="Calibri" w:hAnsi="Calibri"/>
          <w:b/>
          <w:bCs/>
          <w:sz w:val="26"/>
          <w:szCs w:val="26"/>
        </w:rPr>
        <w:t xml:space="preserve">Pedagogik </w:t>
      </w:r>
    </w:p>
    <w:p w14:paraId="06539DC9"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Visa- öva- positiv feedback </w:t>
      </w:r>
    </w:p>
    <w:p w14:paraId="296BF9CD"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Rita (taktiktavlan) – öva positiv feedback </w:t>
      </w:r>
    </w:p>
    <w:p w14:paraId="33B16982" w14:textId="75E2EEE1" w:rsidR="00C71664" w:rsidRDefault="00C71664" w:rsidP="002B45A8">
      <w:pPr>
        <w:pStyle w:val="Default"/>
        <w:numPr>
          <w:ilvl w:val="0"/>
          <w:numId w:val="77"/>
        </w:numPr>
        <w:ind w:left="1276"/>
        <w:rPr>
          <w:rFonts w:ascii="Calibri" w:hAnsi="Calibri"/>
          <w:sz w:val="22"/>
          <w:szCs w:val="22"/>
        </w:rPr>
      </w:pPr>
      <w:r>
        <w:rPr>
          <w:rStyle w:val="Ingen"/>
          <w:rFonts w:ascii="Calibri" w:hAnsi="Calibri"/>
          <w:sz w:val="22"/>
          <w:szCs w:val="22"/>
        </w:rPr>
        <w:t>Den positiva feedbacken skall uppmuntra spelarna till att ställa frågor och vara nyfikna. Öppenhet och positivitet från ledaren skapar ett klimat där spelarna vågar/vill ställa frågor och söka lösningar. Ledaren ställer frågor för att ge extra tankeenergi och medvetenhet</w:t>
      </w:r>
      <w:r w:rsidR="002B45A8">
        <w:rPr>
          <w:rStyle w:val="Ingen"/>
          <w:rFonts w:ascii="Calibri" w:hAnsi="Calibri"/>
          <w:sz w:val="22"/>
          <w:szCs w:val="22"/>
        </w:rPr>
        <w:t>.</w:t>
      </w:r>
    </w:p>
    <w:p w14:paraId="675E05EE" w14:textId="77777777" w:rsidR="00BC3A14" w:rsidRDefault="00BC3A14">
      <w:pPr>
        <w:pStyle w:val="Default"/>
        <w:rPr>
          <w:rStyle w:val="Ingen"/>
          <w:rFonts w:ascii="Calibri" w:hAnsi="Calibri"/>
          <w:b/>
          <w:bCs/>
          <w:sz w:val="26"/>
          <w:szCs w:val="26"/>
        </w:rPr>
      </w:pPr>
    </w:p>
    <w:p w14:paraId="2FC17F8B" w14:textId="77777777" w:rsidR="00BC3A14" w:rsidRDefault="00BC3A14">
      <w:pPr>
        <w:pStyle w:val="Default"/>
        <w:rPr>
          <w:rStyle w:val="Ingen"/>
          <w:rFonts w:ascii="Calibri" w:hAnsi="Calibri"/>
          <w:b/>
          <w:bCs/>
          <w:sz w:val="26"/>
          <w:szCs w:val="26"/>
        </w:rPr>
      </w:pPr>
    </w:p>
    <w:p w14:paraId="1427CA12"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5312A53C"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Standardisera gärna träningen </w:t>
      </w:r>
    </w:p>
    <w:p w14:paraId="1B749AB5" w14:textId="77777777" w:rsidR="00C71664" w:rsidRDefault="00C71664">
      <w:pPr>
        <w:pStyle w:val="Default"/>
        <w:numPr>
          <w:ilvl w:val="0"/>
          <w:numId w:val="79"/>
        </w:numPr>
        <w:spacing w:after="70"/>
        <w:rPr>
          <w:rFonts w:ascii="Calibri" w:hAnsi="Calibri"/>
          <w:sz w:val="22"/>
          <w:szCs w:val="22"/>
          <w:lang w:val="en-US"/>
        </w:rPr>
      </w:pPr>
      <w:r>
        <w:rPr>
          <w:rStyle w:val="Ingen"/>
          <w:rFonts w:ascii="Calibri" w:hAnsi="Calibri"/>
          <w:sz w:val="22"/>
          <w:szCs w:val="22"/>
          <w:lang w:val="en-US"/>
        </w:rPr>
        <w:t xml:space="preserve">Teach the skill not the drill </w:t>
      </w:r>
    </w:p>
    <w:p w14:paraId="6B3FB70F"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Stationsövningar/temaövningar </w:t>
      </w:r>
    </w:p>
    <w:p w14:paraId="0E29138C"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Hög aktivitet, undvik köer </w:t>
      </w:r>
    </w:p>
    <w:p w14:paraId="2A518D26"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Visa/rita-öva- positiv feedback </w:t>
      </w:r>
    </w:p>
    <w:p w14:paraId="6BEDFD31" w14:textId="77777777" w:rsidR="00C71664" w:rsidRDefault="00C71664">
      <w:pPr>
        <w:pStyle w:val="Default"/>
        <w:numPr>
          <w:ilvl w:val="0"/>
          <w:numId w:val="79"/>
        </w:numPr>
        <w:rPr>
          <w:rFonts w:ascii="Calibri" w:hAnsi="Calibri"/>
          <w:sz w:val="22"/>
          <w:szCs w:val="22"/>
        </w:rPr>
      </w:pPr>
      <w:r>
        <w:rPr>
          <w:rStyle w:val="Ingen"/>
          <w:rFonts w:ascii="Calibri" w:hAnsi="Calibri"/>
          <w:sz w:val="22"/>
          <w:szCs w:val="22"/>
        </w:rPr>
        <w:t xml:space="preserve">Skridskoåkningen är grunden i ishockeyspelet </w:t>
      </w:r>
    </w:p>
    <w:p w14:paraId="0A4F7224" w14:textId="77777777" w:rsidR="00C71664" w:rsidRDefault="00C71664">
      <w:pPr>
        <w:pStyle w:val="Default"/>
        <w:rPr>
          <w:rStyle w:val="Ingen"/>
          <w:rFonts w:ascii="Calibri" w:eastAsia="Calibri" w:hAnsi="Calibri" w:cs="Calibri"/>
          <w:sz w:val="22"/>
          <w:szCs w:val="22"/>
        </w:rPr>
      </w:pPr>
    </w:p>
    <w:p w14:paraId="603D7FF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60B90808"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Snabbhet/frekvens </w:t>
      </w:r>
    </w:p>
    <w:p w14:paraId="6DD17EC7"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Balans </w:t>
      </w:r>
    </w:p>
    <w:p w14:paraId="6313FFE5"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Passning/mottagning </w:t>
      </w:r>
    </w:p>
    <w:p w14:paraId="7314053A"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Närkampsspel </w:t>
      </w:r>
    </w:p>
    <w:p w14:paraId="39F39C0A"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Styrka med egna kroppen som belastning </w:t>
      </w:r>
    </w:p>
    <w:p w14:paraId="4CF91A19"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Skivstångsteknik </w:t>
      </w:r>
    </w:p>
    <w:p w14:paraId="4F256266"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Konditionsträning </w:t>
      </w:r>
    </w:p>
    <w:p w14:paraId="5613F528"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Spelförståelseövningar, 1-1, 2-2, 3-3 etc. </w:t>
      </w:r>
    </w:p>
    <w:p w14:paraId="7999E577"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 xml:space="preserve">Spelmetodik, spelövningar försvar-anfall </w:t>
      </w:r>
    </w:p>
    <w:p w14:paraId="5AE48A43" w14:textId="77777777" w:rsidR="00C71664" w:rsidRDefault="00C71664">
      <w:pPr>
        <w:pStyle w:val="Default"/>
        <w:rPr>
          <w:rStyle w:val="Ingen"/>
          <w:rFonts w:ascii="Calibri" w:eastAsia="Calibri" w:hAnsi="Calibri" w:cs="Calibri"/>
          <w:sz w:val="22"/>
          <w:szCs w:val="22"/>
        </w:rPr>
      </w:pPr>
    </w:p>
    <w:p w14:paraId="50A19EE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Riktlinjer vid träning </w:t>
      </w:r>
    </w:p>
    <w:p w14:paraId="0FCE20E9"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Krav på koncentration/uppmärksamhet </w:t>
      </w:r>
    </w:p>
    <w:p w14:paraId="02A0C165"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Visseldisciplin </w:t>
      </w:r>
    </w:p>
    <w:p w14:paraId="123FAA80" w14:textId="77777777" w:rsidR="00C71664" w:rsidRDefault="00C71664" w:rsidP="002B45A8">
      <w:pPr>
        <w:pStyle w:val="Default"/>
        <w:numPr>
          <w:ilvl w:val="0"/>
          <w:numId w:val="83"/>
        </w:numPr>
        <w:spacing w:after="30"/>
        <w:ind w:left="1276"/>
        <w:rPr>
          <w:rFonts w:ascii="Calibri" w:hAnsi="Calibri"/>
          <w:sz w:val="22"/>
          <w:szCs w:val="22"/>
        </w:rPr>
      </w:pPr>
      <w:r>
        <w:rPr>
          <w:rStyle w:val="Ingen"/>
          <w:rFonts w:ascii="Calibri" w:hAnsi="Calibri"/>
          <w:sz w:val="22"/>
          <w:szCs w:val="22"/>
        </w:rPr>
        <w:t xml:space="preserve">Många upprepningar och använd färre antal övningar, så att spelarna snabbt kommer igång och vet vad de skall göra. </w:t>
      </w:r>
    </w:p>
    <w:p w14:paraId="7F8C6DE1"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Alltid ombytta och klara 10 minuter före träningen startar. </w:t>
      </w:r>
    </w:p>
    <w:p w14:paraId="2B287F1C"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Ambitionen är att det alltid finns en vuxen i omklädningsrummet. </w:t>
      </w:r>
    </w:p>
    <w:p w14:paraId="50F40DEB" w14:textId="77777777" w:rsidR="00C71664" w:rsidRDefault="00C71664">
      <w:pPr>
        <w:pStyle w:val="Default"/>
        <w:rPr>
          <w:rStyle w:val="Ingen"/>
          <w:rFonts w:ascii="Calibri" w:eastAsia="Calibri" w:hAnsi="Calibri" w:cs="Calibri"/>
          <w:sz w:val="22"/>
          <w:szCs w:val="22"/>
        </w:rPr>
      </w:pPr>
    </w:p>
    <w:p w14:paraId="77A52294" w14:textId="77777777" w:rsidR="00C71664" w:rsidRDefault="00C71664">
      <w:pPr>
        <w:pStyle w:val="Default"/>
        <w:rPr>
          <w:rStyle w:val="Ingen"/>
          <w:rFonts w:ascii="Calibri" w:eastAsia="Calibri" w:hAnsi="Calibri" w:cs="Calibri"/>
          <w:sz w:val="22"/>
          <w:szCs w:val="22"/>
        </w:rPr>
      </w:pPr>
    </w:p>
    <w:p w14:paraId="1AD77587" w14:textId="77777777" w:rsidR="00C71664" w:rsidRPr="001E423E" w:rsidRDefault="0058561A">
      <w:pPr>
        <w:pStyle w:val="Default"/>
        <w:rPr>
          <w:rStyle w:val="Ingen"/>
          <w:rFonts w:ascii="Calibri" w:hAnsi="Calibri"/>
          <w:b/>
          <w:bCs/>
          <w:sz w:val="26"/>
          <w:szCs w:val="26"/>
        </w:rPr>
      </w:pPr>
      <w:r>
        <w:rPr>
          <w:rStyle w:val="Ingen"/>
          <w:rFonts w:ascii="Calibri" w:hAnsi="Calibri"/>
          <w:b/>
          <w:bCs/>
          <w:sz w:val="26"/>
          <w:szCs w:val="26"/>
        </w:rPr>
        <w:br w:type="page"/>
      </w:r>
      <w:r w:rsidR="00C71664">
        <w:rPr>
          <w:rStyle w:val="Ingen"/>
          <w:rFonts w:ascii="Calibri" w:hAnsi="Calibri"/>
          <w:b/>
          <w:bCs/>
          <w:sz w:val="26"/>
          <w:szCs w:val="26"/>
        </w:rPr>
        <w:t xml:space="preserve">Matcher och seriespel </w:t>
      </w:r>
    </w:p>
    <w:p w14:paraId="0D413BFF" w14:textId="70F8F4E9" w:rsidR="009041F1" w:rsidRDefault="00C71664">
      <w:pPr>
        <w:pStyle w:val="Default"/>
        <w:rPr>
          <w:rStyle w:val="Ingen"/>
          <w:rFonts w:ascii="Calibri" w:hAnsi="Calibri"/>
          <w:sz w:val="22"/>
          <w:szCs w:val="22"/>
        </w:rPr>
      </w:pPr>
      <w:r>
        <w:rPr>
          <w:rStyle w:val="Ingen"/>
          <w:rFonts w:ascii="Calibri" w:hAnsi="Calibri"/>
          <w:sz w:val="22"/>
          <w:szCs w:val="22"/>
        </w:rPr>
        <w:t xml:space="preserve">Div 2 är utgångspunkten ”alla spelar”. </w:t>
      </w:r>
    </w:p>
    <w:p w14:paraId="462BB4A1" w14:textId="77777777" w:rsidR="0079094B" w:rsidRDefault="00C71664">
      <w:pPr>
        <w:pStyle w:val="Default"/>
        <w:rPr>
          <w:rStyle w:val="Ingen"/>
          <w:rFonts w:ascii="Calibri" w:hAnsi="Calibri"/>
          <w:sz w:val="22"/>
          <w:szCs w:val="22"/>
        </w:rPr>
      </w:pPr>
      <w:r>
        <w:rPr>
          <w:rStyle w:val="Ingen"/>
          <w:rFonts w:ascii="Calibri" w:hAnsi="Calibri"/>
          <w:sz w:val="22"/>
          <w:szCs w:val="22"/>
        </w:rPr>
        <w:t xml:space="preserve">Huvudansvarig tränare </w:t>
      </w:r>
      <w:r w:rsidR="0079094B">
        <w:rPr>
          <w:rStyle w:val="Ingen"/>
          <w:rFonts w:ascii="Calibri" w:hAnsi="Calibri"/>
          <w:sz w:val="22"/>
          <w:szCs w:val="22"/>
        </w:rPr>
        <w:t xml:space="preserve">för U-16 </w:t>
      </w:r>
      <w:r>
        <w:rPr>
          <w:rStyle w:val="Ingen"/>
          <w:rFonts w:ascii="Calibri" w:hAnsi="Calibri"/>
          <w:sz w:val="22"/>
          <w:szCs w:val="22"/>
        </w:rPr>
        <w:t>är ans</w:t>
      </w:r>
      <w:r w:rsidR="0079094B">
        <w:rPr>
          <w:rStyle w:val="Ingen"/>
          <w:rFonts w:ascii="Calibri" w:hAnsi="Calibri"/>
          <w:sz w:val="22"/>
          <w:szCs w:val="22"/>
        </w:rPr>
        <w:t xml:space="preserve">varig för laguttagning till </w:t>
      </w:r>
      <w:r>
        <w:rPr>
          <w:rStyle w:val="Ingen"/>
          <w:rFonts w:ascii="Calibri" w:hAnsi="Calibri"/>
          <w:sz w:val="22"/>
          <w:szCs w:val="22"/>
        </w:rPr>
        <w:t>Div 1</w:t>
      </w:r>
      <w:r w:rsidR="0079094B">
        <w:rPr>
          <w:rStyle w:val="Ingen"/>
          <w:rFonts w:ascii="Calibri" w:hAnsi="Calibri"/>
          <w:sz w:val="22"/>
          <w:szCs w:val="22"/>
        </w:rPr>
        <w:t>.</w:t>
      </w:r>
    </w:p>
    <w:p w14:paraId="79D14838" w14:textId="77777777" w:rsidR="009041F1" w:rsidRDefault="0079094B">
      <w:pPr>
        <w:pStyle w:val="Default"/>
        <w:rPr>
          <w:rStyle w:val="Ingen"/>
          <w:rFonts w:ascii="Calibri" w:hAnsi="Calibri"/>
          <w:sz w:val="22"/>
          <w:szCs w:val="22"/>
        </w:rPr>
      </w:pPr>
      <w:r>
        <w:rPr>
          <w:rStyle w:val="Ingen"/>
          <w:rFonts w:ascii="Calibri" w:hAnsi="Calibri"/>
          <w:sz w:val="22"/>
          <w:szCs w:val="22"/>
        </w:rPr>
        <w:t xml:space="preserve">Ansvarig tränare för </w:t>
      </w:r>
      <w:r w:rsidR="00C71664">
        <w:rPr>
          <w:rStyle w:val="Ingen"/>
          <w:rFonts w:ascii="Calibri" w:hAnsi="Calibri"/>
          <w:sz w:val="22"/>
          <w:szCs w:val="22"/>
        </w:rPr>
        <w:t>Div 2</w:t>
      </w:r>
      <w:r>
        <w:rPr>
          <w:rStyle w:val="Ingen"/>
          <w:rFonts w:ascii="Calibri" w:hAnsi="Calibri"/>
          <w:sz w:val="22"/>
          <w:szCs w:val="22"/>
        </w:rPr>
        <w:t xml:space="preserve"> tar därefter ut laget för Div 2</w:t>
      </w:r>
      <w:r w:rsidR="00C71664">
        <w:rPr>
          <w:rStyle w:val="Ingen"/>
          <w:rFonts w:ascii="Calibri" w:hAnsi="Calibri"/>
          <w:sz w:val="22"/>
          <w:szCs w:val="22"/>
        </w:rPr>
        <w:t xml:space="preserve">. </w:t>
      </w:r>
    </w:p>
    <w:p w14:paraId="6B64D8B2" w14:textId="77777777" w:rsidR="007562FA" w:rsidRDefault="00633DAF">
      <w:pPr>
        <w:pStyle w:val="Default"/>
        <w:rPr>
          <w:rStyle w:val="Ingen"/>
          <w:rFonts w:ascii="Calibri" w:hAnsi="Calibri"/>
          <w:sz w:val="22"/>
          <w:szCs w:val="22"/>
        </w:rPr>
      </w:pPr>
      <w:r>
        <w:rPr>
          <w:rStyle w:val="Ingen"/>
          <w:rFonts w:ascii="Calibri" w:hAnsi="Calibri"/>
          <w:sz w:val="22"/>
          <w:szCs w:val="22"/>
        </w:rPr>
        <w:t>Lagen</w:t>
      </w:r>
      <w:r w:rsidR="009041F1">
        <w:rPr>
          <w:rStyle w:val="Ingen"/>
          <w:rFonts w:ascii="Calibri" w:hAnsi="Calibri"/>
          <w:sz w:val="22"/>
          <w:szCs w:val="22"/>
        </w:rPr>
        <w:t xml:space="preserve"> </w:t>
      </w:r>
      <w:r w:rsidR="00C71664">
        <w:rPr>
          <w:rStyle w:val="Ingen"/>
          <w:rFonts w:ascii="Calibri" w:hAnsi="Calibri"/>
          <w:sz w:val="22"/>
          <w:szCs w:val="22"/>
        </w:rPr>
        <w:t xml:space="preserve">meddelas normalt sista träningen innan match då vi vet vilka som är tillgängliga för spel och spelarna tävlar om platser i Div 1- laget. </w:t>
      </w:r>
    </w:p>
    <w:p w14:paraId="4E5E8D6D" w14:textId="0157477A" w:rsidR="007562FA" w:rsidRDefault="007562FA">
      <w:pPr>
        <w:pStyle w:val="Default"/>
        <w:rPr>
          <w:rStyle w:val="Ingen"/>
          <w:rFonts w:ascii="Calibri" w:hAnsi="Calibri"/>
          <w:sz w:val="22"/>
          <w:szCs w:val="22"/>
        </w:rPr>
      </w:pPr>
      <w:r>
        <w:rPr>
          <w:rStyle w:val="Ingen"/>
          <w:rFonts w:ascii="Calibri" w:hAnsi="Calibri"/>
          <w:sz w:val="22"/>
          <w:szCs w:val="22"/>
        </w:rPr>
        <w:t xml:space="preserve">En målsättning är att </w:t>
      </w:r>
      <w:r w:rsidR="00AC36E5">
        <w:rPr>
          <w:rStyle w:val="Ingen"/>
          <w:rFonts w:ascii="Calibri" w:hAnsi="Calibri"/>
          <w:sz w:val="22"/>
          <w:szCs w:val="22"/>
        </w:rPr>
        <w:t xml:space="preserve">så många </w:t>
      </w:r>
      <w:r>
        <w:rPr>
          <w:rStyle w:val="Ingen"/>
          <w:rFonts w:ascii="Calibri" w:hAnsi="Calibri"/>
          <w:sz w:val="22"/>
          <w:szCs w:val="22"/>
        </w:rPr>
        <w:t xml:space="preserve">spelare som </w:t>
      </w:r>
      <w:r w:rsidR="00AC36E5">
        <w:rPr>
          <w:rStyle w:val="Ingen"/>
          <w:rFonts w:ascii="Calibri" w:hAnsi="Calibri"/>
          <w:sz w:val="22"/>
          <w:szCs w:val="22"/>
        </w:rPr>
        <w:t>möjligt</w:t>
      </w:r>
      <w:r>
        <w:rPr>
          <w:rStyle w:val="Ingen"/>
          <w:rFonts w:ascii="Calibri" w:hAnsi="Calibri"/>
          <w:sz w:val="22"/>
          <w:szCs w:val="22"/>
        </w:rPr>
        <w:t xml:space="preserve"> skall få chansen att testa på att spela i Div</w:t>
      </w:r>
      <w:r w:rsidR="00F16807">
        <w:rPr>
          <w:rStyle w:val="Ingen"/>
          <w:rFonts w:ascii="Calibri" w:hAnsi="Calibri"/>
          <w:sz w:val="22"/>
          <w:szCs w:val="22"/>
        </w:rPr>
        <w:t xml:space="preserve"> </w:t>
      </w:r>
      <w:r>
        <w:rPr>
          <w:rStyle w:val="Ingen"/>
          <w:rFonts w:ascii="Calibri" w:hAnsi="Calibri"/>
          <w:sz w:val="22"/>
          <w:szCs w:val="22"/>
        </w:rPr>
        <w:t>1.</w:t>
      </w:r>
    </w:p>
    <w:p w14:paraId="76A5A158" w14:textId="4B2BB56A" w:rsidR="00F16807" w:rsidRPr="00F16807" w:rsidRDefault="00F16807">
      <w:pPr>
        <w:pStyle w:val="Default"/>
        <w:rPr>
          <w:rStyle w:val="Ingen"/>
          <w:rFonts w:ascii="Calibri" w:hAnsi="Calibri"/>
          <w:sz w:val="22"/>
          <w:szCs w:val="22"/>
        </w:rPr>
      </w:pPr>
      <w:r>
        <w:rPr>
          <w:rStyle w:val="Ingen"/>
          <w:rFonts w:ascii="Calibri" w:hAnsi="Calibri"/>
          <w:sz w:val="22"/>
          <w:szCs w:val="22"/>
        </w:rPr>
        <w:t>Detta b</w:t>
      </w:r>
      <w:r w:rsidR="00C71664">
        <w:rPr>
          <w:rStyle w:val="Ingen"/>
          <w:rFonts w:ascii="Calibri" w:hAnsi="Calibri"/>
          <w:sz w:val="22"/>
          <w:szCs w:val="22"/>
        </w:rPr>
        <w:t xml:space="preserve">eroende på spelarens </w:t>
      </w:r>
      <w:r>
        <w:rPr>
          <w:rStyle w:val="Ingen"/>
          <w:rFonts w:ascii="Calibri" w:hAnsi="Calibri"/>
          <w:sz w:val="22"/>
          <w:szCs w:val="22"/>
        </w:rPr>
        <w:t xml:space="preserve">utvecklingsnivå, träningsnärvaro och attityd därav </w:t>
      </w:r>
      <w:r w:rsidR="00C71664">
        <w:rPr>
          <w:rStyle w:val="Ingen"/>
          <w:rFonts w:ascii="Calibri" w:hAnsi="Calibri"/>
          <w:sz w:val="22"/>
          <w:szCs w:val="22"/>
        </w:rPr>
        <w:t>kan det skilja i antalet matcher som spelaren blir uttagen att spela under säsong.</w:t>
      </w:r>
      <w:r>
        <w:rPr>
          <w:rStyle w:val="Ingen"/>
          <w:rFonts w:ascii="Calibri" w:hAnsi="Calibri"/>
          <w:sz w:val="22"/>
          <w:szCs w:val="22"/>
        </w:rPr>
        <w:t xml:space="preserve"> </w:t>
      </w:r>
    </w:p>
    <w:p w14:paraId="44C9ECD0" w14:textId="77777777" w:rsidR="00C71664" w:rsidRDefault="00C71664">
      <w:pPr>
        <w:pStyle w:val="Default"/>
        <w:rPr>
          <w:rStyle w:val="Ingen"/>
          <w:rFonts w:ascii="Calibri" w:eastAsia="Calibri" w:hAnsi="Calibri" w:cs="Calibri"/>
          <w:color w:val="FF0000"/>
          <w:sz w:val="22"/>
          <w:szCs w:val="22"/>
          <w:u w:color="FF0000"/>
        </w:rPr>
      </w:pPr>
      <w:r>
        <w:rPr>
          <w:rStyle w:val="Ingen"/>
          <w:rFonts w:ascii="Calibri" w:eastAsia="Calibri" w:hAnsi="Calibri" w:cs="Calibri"/>
          <w:sz w:val="22"/>
          <w:szCs w:val="22"/>
        </w:rPr>
        <w:cr/>
      </w:r>
      <w:r>
        <w:rPr>
          <w:rStyle w:val="Ingen"/>
          <w:rFonts w:ascii="Calibri" w:hAnsi="Calibri"/>
          <w:b/>
          <w:bCs/>
          <w:color w:val="FF0000"/>
          <w:sz w:val="22"/>
          <w:szCs w:val="22"/>
          <w:u w:color="FF0000"/>
        </w:rPr>
        <w:t xml:space="preserve">Fokus på utveckling </w:t>
      </w:r>
    </w:p>
    <w:p w14:paraId="06A9C133" w14:textId="382C8191" w:rsidR="00C71664" w:rsidRDefault="009041F1">
      <w:pPr>
        <w:pStyle w:val="Default"/>
        <w:numPr>
          <w:ilvl w:val="0"/>
          <w:numId w:val="85"/>
        </w:numPr>
        <w:spacing w:after="27"/>
        <w:rPr>
          <w:rFonts w:ascii="Calibri" w:hAnsi="Calibri"/>
          <w:sz w:val="22"/>
          <w:szCs w:val="22"/>
        </w:rPr>
      </w:pPr>
      <w:r>
        <w:rPr>
          <w:rStyle w:val="Ingen"/>
          <w:rFonts w:ascii="Calibri" w:hAnsi="Calibri"/>
          <w:sz w:val="22"/>
          <w:szCs w:val="22"/>
        </w:rPr>
        <w:t>Huvudträna</w:t>
      </w:r>
      <w:r w:rsidR="002B45A8">
        <w:rPr>
          <w:rStyle w:val="Ingen"/>
          <w:rFonts w:ascii="Calibri" w:hAnsi="Calibri"/>
          <w:sz w:val="22"/>
          <w:szCs w:val="22"/>
        </w:rPr>
        <w:t>ren i U-16 är ansvarig för att A</w:t>
      </w:r>
      <w:r>
        <w:rPr>
          <w:rStyle w:val="Ingen"/>
          <w:rFonts w:ascii="Calibri" w:hAnsi="Calibri"/>
          <w:sz w:val="22"/>
          <w:szCs w:val="22"/>
        </w:rPr>
        <w:t xml:space="preserve">lla spelare </w:t>
      </w:r>
      <w:r w:rsidR="00C71664">
        <w:rPr>
          <w:rStyle w:val="Ingen"/>
          <w:rFonts w:ascii="Calibri" w:hAnsi="Calibri"/>
          <w:sz w:val="22"/>
          <w:szCs w:val="22"/>
        </w:rPr>
        <w:t>erbjuds träningsmatcher</w:t>
      </w:r>
    </w:p>
    <w:p w14:paraId="58970428" w14:textId="44E147EF"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 xml:space="preserve">Seriematcher </w:t>
      </w:r>
      <w:r w:rsidR="002B45A8">
        <w:rPr>
          <w:rStyle w:val="Ingen"/>
          <w:rFonts w:ascii="Calibri" w:hAnsi="Calibri"/>
          <w:sz w:val="22"/>
          <w:szCs w:val="22"/>
        </w:rPr>
        <w:t>Div 1 samt DM</w:t>
      </w:r>
      <w:r>
        <w:rPr>
          <w:rStyle w:val="Ingen"/>
          <w:rFonts w:ascii="Calibri" w:hAnsi="Calibri"/>
          <w:sz w:val="22"/>
          <w:szCs w:val="22"/>
        </w:rPr>
        <w:t xml:space="preserve"> </w:t>
      </w:r>
      <w:r w:rsidR="00F16807">
        <w:rPr>
          <w:rStyle w:val="Ingen"/>
          <w:rFonts w:ascii="Calibri" w:hAnsi="Calibri"/>
          <w:sz w:val="22"/>
          <w:szCs w:val="22"/>
        </w:rPr>
        <w:t>= matchning är tillåtet sista 15</w:t>
      </w:r>
      <w:r>
        <w:rPr>
          <w:rStyle w:val="Ingen"/>
          <w:rFonts w:ascii="Calibri" w:hAnsi="Calibri"/>
          <w:sz w:val="22"/>
          <w:szCs w:val="22"/>
        </w:rPr>
        <w:t xml:space="preserve"> min i 3:e perioden</w:t>
      </w:r>
    </w:p>
    <w:p w14:paraId="35D210E4"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Seriematcher, Div 2 = matchning ej tillåten</w:t>
      </w:r>
    </w:p>
    <w:p w14:paraId="248B7670"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Bäst lämpad spelare skall utses som lagkapten.</w:t>
      </w:r>
    </w:p>
    <w:p w14:paraId="007DCDA8" w14:textId="77777777" w:rsidR="00C71664" w:rsidRDefault="00C71664">
      <w:pPr>
        <w:pStyle w:val="Default"/>
        <w:rPr>
          <w:rStyle w:val="Ingen"/>
          <w:rFonts w:ascii="Calibri" w:eastAsia="Calibri" w:hAnsi="Calibri" w:cs="Calibri"/>
          <w:b/>
          <w:bCs/>
          <w:sz w:val="26"/>
          <w:szCs w:val="26"/>
        </w:rPr>
      </w:pPr>
    </w:p>
    <w:p w14:paraId="1AF04CF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Regler </w:t>
      </w:r>
    </w:p>
    <w:p w14:paraId="44D9ECB8" w14:textId="751EE534" w:rsidR="00C71664" w:rsidRDefault="00C71664" w:rsidP="002B45A8">
      <w:pPr>
        <w:pStyle w:val="Default"/>
        <w:numPr>
          <w:ilvl w:val="0"/>
          <w:numId w:val="87"/>
        </w:numPr>
        <w:spacing w:after="30"/>
        <w:ind w:left="1276"/>
        <w:rPr>
          <w:rFonts w:ascii="Calibri" w:hAnsi="Calibri"/>
          <w:sz w:val="22"/>
          <w:szCs w:val="22"/>
        </w:rPr>
      </w:pPr>
      <w:r>
        <w:rPr>
          <w:rStyle w:val="Ingen"/>
          <w:rFonts w:ascii="Calibri" w:hAnsi="Calibri"/>
          <w:sz w:val="22"/>
          <w:szCs w:val="22"/>
        </w:rPr>
        <w:t>Vi visar respekt mot ALLA vi träffar såsom lagkamrater, ledare, motståndare,</w:t>
      </w:r>
      <w:r w:rsidR="002B45A8">
        <w:rPr>
          <w:rStyle w:val="Ingen"/>
          <w:rFonts w:ascii="Calibri" w:hAnsi="Calibri"/>
          <w:sz w:val="22"/>
          <w:szCs w:val="22"/>
        </w:rPr>
        <w:t xml:space="preserve"> domare, </w:t>
      </w:r>
      <w:r>
        <w:rPr>
          <w:rStyle w:val="Ingen"/>
          <w:rFonts w:ascii="Calibri" w:hAnsi="Calibri"/>
          <w:sz w:val="22"/>
          <w:szCs w:val="22"/>
        </w:rPr>
        <w:t xml:space="preserve"> föräldrar, publik, funktionärer</w:t>
      </w:r>
      <w:r w:rsidR="002B45A8">
        <w:rPr>
          <w:rStyle w:val="Ingen"/>
          <w:rFonts w:ascii="Calibri" w:hAnsi="Calibri"/>
          <w:sz w:val="22"/>
          <w:szCs w:val="22"/>
        </w:rPr>
        <w:t xml:space="preserve"> </w:t>
      </w:r>
      <w:r>
        <w:rPr>
          <w:rStyle w:val="Ingen"/>
          <w:rFonts w:ascii="Calibri" w:hAnsi="Calibri"/>
          <w:sz w:val="22"/>
          <w:szCs w:val="22"/>
        </w:rPr>
        <w:t xml:space="preserve">etc. </w:t>
      </w:r>
    </w:p>
    <w:p w14:paraId="0D775957"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vårdar vårt språk </w:t>
      </w:r>
    </w:p>
    <w:p w14:paraId="3195E790"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6CF10106"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0F95D0F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Är man sjuk skall man alltid meddela detta till ledarna i laget </w:t>
      </w:r>
    </w:p>
    <w:p w14:paraId="450EA2D7" w14:textId="77777777" w:rsidR="00C71664" w:rsidRDefault="00C71664">
      <w:pPr>
        <w:pStyle w:val="Default"/>
        <w:rPr>
          <w:rStyle w:val="Ingen"/>
          <w:rFonts w:ascii="Calibri" w:hAnsi="Calibri"/>
          <w:sz w:val="22"/>
          <w:szCs w:val="22"/>
        </w:rPr>
      </w:pPr>
    </w:p>
    <w:p w14:paraId="3B75494B" w14:textId="77777777" w:rsidR="002501E7" w:rsidRDefault="002501E7">
      <w:pPr>
        <w:pStyle w:val="Default"/>
        <w:rPr>
          <w:rStyle w:val="Ingen"/>
          <w:rFonts w:ascii="Calibri" w:eastAsia="Calibri" w:hAnsi="Calibri" w:cs="Calibri"/>
          <w:sz w:val="22"/>
          <w:szCs w:val="22"/>
        </w:rPr>
      </w:pPr>
    </w:p>
    <w:p w14:paraId="3DC0A078"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24D15CD9"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stycken lagledare </w:t>
      </w:r>
    </w:p>
    <w:p w14:paraId="2C664B3A"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stycken huvudansvarig tränare </w:t>
      </w:r>
    </w:p>
    <w:p w14:paraId="4142D8B4" w14:textId="1D899DE3"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Ambitionen är 2-3 stycken instruktörer </w:t>
      </w:r>
      <w:r w:rsidR="002501E7">
        <w:rPr>
          <w:rStyle w:val="Ingen"/>
          <w:rFonts w:ascii="Calibri" w:hAnsi="Calibri"/>
          <w:sz w:val="22"/>
          <w:szCs w:val="22"/>
        </w:rPr>
        <w:t xml:space="preserve">på </w:t>
      </w:r>
      <w:r>
        <w:rPr>
          <w:rStyle w:val="Ingen"/>
          <w:rFonts w:ascii="Calibri" w:hAnsi="Calibri"/>
          <w:sz w:val="22"/>
          <w:szCs w:val="22"/>
        </w:rPr>
        <w:t xml:space="preserve">is </w:t>
      </w:r>
    </w:p>
    <w:p w14:paraId="56668527" w14:textId="77777777" w:rsidR="00C71664" w:rsidRDefault="00C71664">
      <w:pPr>
        <w:pStyle w:val="Default"/>
        <w:numPr>
          <w:ilvl w:val="0"/>
          <w:numId w:val="89"/>
        </w:numPr>
        <w:rPr>
          <w:rFonts w:ascii="Calibri" w:hAnsi="Calibri"/>
          <w:sz w:val="22"/>
          <w:szCs w:val="22"/>
        </w:rPr>
      </w:pPr>
      <w:r>
        <w:rPr>
          <w:rStyle w:val="Ingen"/>
          <w:rFonts w:ascii="Calibri" w:hAnsi="Calibri"/>
          <w:sz w:val="22"/>
          <w:szCs w:val="22"/>
        </w:rPr>
        <w:t xml:space="preserve">2 stycken materialförvaltare </w:t>
      </w:r>
    </w:p>
    <w:p w14:paraId="3DD355C9" w14:textId="77777777" w:rsidR="00C71664" w:rsidRDefault="00C71664">
      <w:pPr>
        <w:pStyle w:val="Default"/>
        <w:rPr>
          <w:rStyle w:val="Ingen"/>
          <w:rFonts w:ascii="Calibri" w:eastAsia="Calibri" w:hAnsi="Calibri" w:cs="Calibri"/>
          <w:sz w:val="22"/>
          <w:szCs w:val="22"/>
        </w:rPr>
      </w:pPr>
    </w:p>
    <w:p w14:paraId="6AB3864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5C6DACC9"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Normalt 3-4 ispass/vecka</w:t>
      </w:r>
    </w:p>
    <w:p w14:paraId="39AD9BC0"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Off ice pass (aktivitet utanför isen, grundstyrka, frekvens) </w:t>
      </w:r>
    </w:p>
    <w:p w14:paraId="1650C111"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1-2 individuella samtal/spelare </w:t>
      </w:r>
    </w:p>
    <w:p w14:paraId="6E2533AB"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Teoripass (vårt spel, roller med och utan puck, kost och träningslära, sätta mål etc.) </w:t>
      </w:r>
    </w:p>
    <w:p w14:paraId="4AD28972"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Vi deltar i seriespel Div 1 och Div 2 samt DM</w:t>
      </w:r>
    </w:p>
    <w:p w14:paraId="5625246F" w14:textId="77777777" w:rsidR="00C71664" w:rsidRDefault="00C71664">
      <w:pPr>
        <w:pStyle w:val="Default"/>
        <w:numPr>
          <w:ilvl w:val="0"/>
          <w:numId w:val="91"/>
        </w:numPr>
        <w:rPr>
          <w:rFonts w:ascii="Calibri" w:hAnsi="Calibri"/>
          <w:sz w:val="22"/>
          <w:szCs w:val="22"/>
        </w:rPr>
      </w:pPr>
      <w:r>
        <w:rPr>
          <w:rStyle w:val="Ingen"/>
          <w:rFonts w:ascii="Calibri" w:hAnsi="Calibri"/>
          <w:sz w:val="22"/>
          <w:szCs w:val="22"/>
        </w:rPr>
        <w:t>“Sommarträning” (apr-jun, aug) med 3 tillfällen per vecka och ett individuellt pass.</w:t>
      </w:r>
    </w:p>
    <w:p w14:paraId="1A81F0B1" w14:textId="77777777" w:rsidR="00C71664" w:rsidRDefault="00C71664">
      <w:pPr>
        <w:pStyle w:val="Default"/>
        <w:rPr>
          <w:rStyle w:val="Ingen"/>
          <w:rFonts w:ascii="Calibri" w:eastAsia="Calibri" w:hAnsi="Calibri" w:cs="Calibri"/>
          <w:sz w:val="22"/>
          <w:szCs w:val="22"/>
        </w:rPr>
      </w:pPr>
    </w:p>
    <w:p w14:paraId="3651E468" w14:textId="77777777" w:rsidR="00C71664" w:rsidRDefault="001E423E" w:rsidP="00AB4778">
      <w:pPr>
        <w:pStyle w:val="Heading1"/>
        <w:rPr>
          <w:rStyle w:val="Ingen"/>
          <w:rFonts w:eastAsia="Calibri" w:cs="Calibri"/>
          <w:u w:color="FF0000"/>
        </w:rPr>
      </w:pPr>
      <w:r>
        <w:rPr>
          <w:rStyle w:val="Ingen"/>
          <w:rFonts w:eastAsia="Calibri" w:cs="Calibri"/>
          <w:sz w:val="22"/>
          <w:szCs w:val="22"/>
        </w:rPr>
        <w:br w:type="page"/>
      </w:r>
      <w:bookmarkStart w:id="12" w:name="_Toc85520922"/>
      <w:r w:rsidR="00C71664">
        <w:rPr>
          <w:rStyle w:val="Ingen"/>
          <w:u w:color="FF0000"/>
        </w:rPr>
        <w:t>J-Lag (J18-J20)</w:t>
      </w:r>
      <w:bookmarkEnd w:id="12"/>
      <w:r w:rsidR="00C71664">
        <w:rPr>
          <w:rStyle w:val="Ingen"/>
          <w:u w:color="FF0000"/>
        </w:rPr>
        <w:t xml:space="preserve"> </w:t>
      </w:r>
    </w:p>
    <w:p w14:paraId="5D97CD6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29AC2BB1"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Stimulera våra spelare att välja ishockey som idrott fullt ut och ge sig själva chansen att bli så bra ishockeyspelare som möjligt. </w:t>
      </w:r>
    </w:p>
    <w:p w14:paraId="2FA271BA"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Förbered spelarna för spel på seniornivå.</w:t>
      </w:r>
    </w:p>
    <w:p w14:paraId="071FFDB3"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Ledord för verksamheten </w:t>
      </w:r>
    </w:p>
    <w:p w14:paraId="58FBDE27"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Glädje och god kamratskap </w:t>
      </w:r>
    </w:p>
    <w:p w14:paraId="38682DAC"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Tävling - Utveckla vinnarmentalitet</w:t>
      </w:r>
    </w:p>
    <w:p w14:paraId="1B26F5CD"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Spelförståelse – Jobba med det individuella ansvaret för uppnå lagets mål</w:t>
      </w:r>
    </w:p>
    <w:p w14:paraId="1CE37C1F" w14:textId="77777777" w:rsidR="00C71664" w:rsidRDefault="00C71664" w:rsidP="002501E7">
      <w:pPr>
        <w:pStyle w:val="Default"/>
        <w:numPr>
          <w:ilvl w:val="0"/>
          <w:numId w:val="71"/>
        </w:numPr>
        <w:spacing w:after="30"/>
        <w:ind w:left="1276"/>
        <w:rPr>
          <w:rFonts w:ascii="Calibri" w:hAnsi="Calibri"/>
          <w:sz w:val="22"/>
          <w:szCs w:val="22"/>
        </w:rPr>
      </w:pPr>
      <w:r>
        <w:rPr>
          <w:rStyle w:val="Ingen"/>
          <w:rFonts w:ascii="Calibri" w:hAnsi="Calibri"/>
          <w:sz w:val="22"/>
          <w:szCs w:val="22"/>
        </w:rPr>
        <w:t xml:space="preserve">Kvalitet på träning och match – Allas ansvar att alltid göra sitt bästa för att uppnå lagets mål </w:t>
      </w:r>
    </w:p>
    <w:p w14:paraId="717AAFBA" w14:textId="77777777" w:rsidR="00C71664" w:rsidRDefault="00C71664">
      <w:pPr>
        <w:pStyle w:val="Default"/>
        <w:rPr>
          <w:rStyle w:val="Ingen"/>
          <w:rFonts w:ascii="Calibri" w:eastAsia="Calibri" w:hAnsi="Calibri" w:cs="Calibri"/>
          <w:sz w:val="22"/>
          <w:szCs w:val="22"/>
        </w:rPr>
      </w:pPr>
    </w:p>
    <w:p w14:paraId="526C60B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65C8C75E"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r>
        <w:rPr>
          <w:rStyle w:val="Ingen"/>
          <w:rFonts w:ascii="Calibri" w:eastAsia="Calibri" w:hAnsi="Calibri" w:cs="Calibri"/>
          <w:sz w:val="22"/>
          <w:szCs w:val="22"/>
        </w:rPr>
        <w:cr/>
      </w:r>
      <w:r>
        <w:rPr>
          <w:rStyle w:val="Ingen"/>
          <w:rFonts w:ascii="Calibri" w:hAnsi="Calibri"/>
          <w:sz w:val="22"/>
          <w:szCs w:val="22"/>
        </w:rPr>
        <w:t>Träning med hög fokus på kvalitet:</w:t>
      </w:r>
    </w:p>
    <w:p w14:paraId="539395A0"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Skridskoteknik</w:t>
      </w:r>
    </w:p>
    <w:p w14:paraId="0474B476"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Klubbteknik</w:t>
      </w:r>
    </w:p>
    <w:p w14:paraId="12F42DAA"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Spelförståelse, träning för lagets spelidé</w:t>
      </w:r>
    </w:p>
    <w:p w14:paraId="56EE48EE" w14:textId="77777777" w:rsidR="00C71664" w:rsidRDefault="00C71664">
      <w:pPr>
        <w:pStyle w:val="Default"/>
        <w:rPr>
          <w:rStyle w:val="Ingen"/>
          <w:rFonts w:ascii="Calibri" w:eastAsia="Calibri" w:hAnsi="Calibri" w:cs="Calibri"/>
          <w:sz w:val="26"/>
          <w:szCs w:val="26"/>
        </w:rPr>
      </w:pPr>
    </w:p>
    <w:p w14:paraId="30321489"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w:t>
      </w:r>
    </w:p>
    <w:p w14:paraId="7DC9C9EB"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Tydliga regler/riktlinjer för laget som gäller både spelare och ledare</w:t>
      </w:r>
    </w:p>
    <w:p w14:paraId="3088A312"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Laget före jaget</w:t>
      </w:r>
    </w:p>
    <w:p w14:paraId="234E22E1"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Samarbetsförmåga </w:t>
      </w:r>
    </w:p>
    <w:p w14:paraId="24984238" w14:textId="2DB97FB4" w:rsidR="00C71664" w:rsidRDefault="00C71664">
      <w:pPr>
        <w:pStyle w:val="Default"/>
        <w:numPr>
          <w:ilvl w:val="0"/>
          <w:numId w:val="75"/>
        </w:numPr>
        <w:rPr>
          <w:rFonts w:ascii="Calibri" w:hAnsi="Calibri"/>
          <w:sz w:val="22"/>
          <w:szCs w:val="22"/>
        </w:rPr>
      </w:pPr>
      <w:r>
        <w:rPr>
          <w:rStyle w:val="Ingen"/>
          <w:rFonts w:ascii="Calibri" w:hAnsi="Calibri"/>
          <w:sz w:val="22"/>
          <w:szCs w:val="22"/>
        </w:rPr>
        <w:t>Kontinuerlig åte</w:t>
      </w:r>
      <w:r w:rsidR="00BE576F">
        <w:rPr>
          <w:rStyle w:val="Ingen"/>
          <w:rFonts w:ascii="Calibri" w:hAnsi="Calibri"/>
          <w:sz w:val="22"/>
          <w:szCs w:val="22"/>
        </w:rPr>
        <w:t xml:space="preserve">rkoppling om prestation och utvecklings </w:t>
      </w:r>
      <w:r>
        <w:rPr>
          <w:rStyle w:val="Ingen"/>
          <w:rFonts w:ascii="Calibri" w:hAnsi="Calibri"/>
          <w:sz w:val="22"/>
          <w:szCs w:val="22"/>
        </w:rPr>
        <w:t xml:space="preserve">möjligheter </w:t>
      </w:r>
    </w:p>
    <w:p w14:paraId="2908EB2C" w14:textId="77777777" w:rsidR="00C71664" w:rsidRDefault="00C71664">
      <w:pPr>
        <w:pStyle w:val="Default"/>
        <w:rPr>
          <w:rStyle w:val="Ingen"/>
          <w:rFonts w:ascii="Calibri" w:eastAsia="Calibri" w:hAnsi="Calibri" w:cs="Calibri"/>
          <w:sz w:val="22"/>
          <w:szCs w:val="22"/>
        </w:rPr>
      </w:pPr>
    </w:p>
    <w:p w14:paraId="5E1768B2"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Pedagogik </w:t>
      </w:r>
    </w:p>
    <w:p w14:paraId="1BB3B8CA"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Använd positiv feedback  </w:t>
      </w:r>
    </w:p>
    <w:p w14:paraId="4EB6D280" w14:textId="77777777" w:rsidR="00C71664" w:rsidRDefault="00C71664">
      <w:pPr>
        <w:pStyle w:val="Default"/>
        <w:numPr>
          <w:ilvl w:val="0"/>
          <w:numId w:val="77"/>
        </w:numPr>
        <w:rPr>
          <w:rFonts w:ascii="Calibri" w:hAnsi="Calibri"/>
          <w:sz w:val="22"/>
          <w:szCs w:val="22"/>
        </w:rPr>
      </w:pPr>
      <w:r>
        <w:rPr>
          <w:rStyle w:val="Ingen"/>
          <w:rFonts w:ascii="Calibri" w:hAnsi="Calibri"/>
          <w:sz w:val="22"/>
          <w:szCs w:val="22"/>
        </w:rPr>
        <w:t>Uppmuntra positiv dialog inom laget</w:t>
      </w:r>
    </w:p>
    <w:p w14:paraId="121FD38A" w14:textId="77777777" w:rsidR="00C71664" w:rsidRDefault="00C71664">
      <w:pPr>
        <w:pStyle w:val="Brdtext1"/>
        <w:rPr>
          <w:rStyle w:val="Ingen"/>
        </w:rPr>
      </w:pPr>
    </w:p>
    <w:p w14:paraId="78556F5C" w14:textId="77777777" w:rsidR="00C71664" w:rsidRDefault="00C71664">
      <w:pPr>
        <w:pStyle w:val="Brdtext1"/>
        <w:rPr>
          <w:rStyle w:val="Ingen"/>
        </w:rPr>
      </w:pPr>
      <w:r>
        <w:rPr>
          <w:rStyle w:val="Ingen"/>
          <w:b/>
          <w:bCs/>
          <w:sz w:val="26"/>
          <w:szCs w:val="26"/>
        </w:rPr>
        <w:t xml:space="preserve">Ledord för träningen </w:t>
      </w:r>
    </w:p>
    <w:p w14:paraId="66DFF93C"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Kvalitet</w:t>
      </w:r>
    </w:p>
    <w:p w14:paraId="1E69E8E5"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Ambition</w:t>
      </w:r>
    </w:p>
    <w:p w14:paraId="44B94F05"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Tävling</w:t>
      </w:r>
    </w:p>
    <w:p w14:paraId="1FE2DD96" w14:textId="77777777" w:rsidR="00C71664" w:rsidRDefault="00C71664">
      <w:pPr>
        <w:pStyle w:val="Default"/>
        <w:rPr>
          <w:rStyle w:val="Ingen"/>
          <w:rFonts w:ascii="Calibri" w:eastAsia="Calibri" w:hAnsi="Calibri" w:cs="Calibri"/>
          <w:sz w:val="22"/>
          <w:szCs w:val="22"/>
        </w:rPr>
      </w:pPr>
    </w:p>
    <w:p w14:paraId="6F7DFB31"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428EA67"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Individuell skicklighet</w:t>
      </w:r>
    </w:p>
    <w:p w14:paraId="165F09C1"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Spelförståelsen</w:t>
      </w:r>
    </w:p>
    <w:p w14:paraId="27357532" w14:textId="77777777" w:rsidR="00C71664" w:rsidRDefault="00C71664">
      <w:pPr>
        <w:pStyle w:val="Default"/>
        <w:rPr>
          <w:rStyle w:val="Ingen"/>
          <w:rFonts w:ascii="Calibri" w:eastAsia="Calibri" w:hAnsi="Calibri" w:cs="Calibri"/>
          <w:sz w:val="22"/>
          <w:szCs w:val="22"/>
        </w:rPr>
      </w:pPr>
    </w:p>
    <w:p w14:paraId="07F023C8" w14:textId="77777777" w:rsidR="00C71664" w:rsidRDefault="00C71664">
      <w:pPr>
        <w:pStyle w:val="Default"/>
        <w:rPr>
          <w:rStyle w:val="Ingen"/>
          <w:rFonts w:ascii="Calibri" w:eastAsia="Calibri" w:hAnsi="Calibri" w:cs="Calibri"/>
          <w:sz w:val="22"/>
          <w:szCs w:val="22"/>
        </w:rPr>
      </w:pPr>
    </w:p>
    <w:p w14:paraId="698DC44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Matcher och seriespel </w:t>
      </w:r>
    </w:p>
    <w:p w14:paraId="5F9299C2"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Juniorlaget ingår i seniorverksamheten vilket innebär att bästa laget spelar</w:t>
      </w:r>
    </w:p>
    <w:p w14:paraId="79A11C46" w14:textId="77777777" w:rsidR="00AB4778" w:rsidRDefault="00C71664" w:rsidP="00AB4778">
      <w:pPr>
        <w:pStyle w:val="Default"/>
        <w:numPr>
          <w:ilvl w:val="0"/>
          <w:numId w:val="85"/>
        </w:numPr>
        <w:spacing w:after="27"/>
        <w:rPr>
          <w:rFonts w:ascii="Calibri" w:hAnsi="Calibri"/>
          <w:sz w:val="22"/>
          <w:szCs w:val="22"/>
        </w:rPr>
      </w:pPr>
      <w:r>
        <w:rPr>
          <w:rStyle w:val="Ingen"/>
          <w:rFonts w:ascii="Calibri" w:hAnsi="Calibri"/>
          <w:sz w:val="22"/>
          <w:szCs w:val="22"/>
        </w:rPr>
        <w:t>Huvudtränare ansvarar för laguttagning</w:t>
      </w:r>
    </w:p>
    <w:p w14:paraId="5BCED6DC" w14:textId="77777777" w:rsidR="00C71664" w:rsidRPr="00AB4778" w:rsidRDefault="00AB4778" w:rsidP="00AB4778">
      <w:pPr>
        <w:pStyle w:val="Default"/>
        <w:numPr>
          <w:ilvl w:val="0"/>
          <w:numId w:val="85"/>
        </w:numPr>
        <w:spacing w:after="27"/>
        <w:rPr>
          <w:rStyle w:val="Ingen"/>
          <w:rFonts w:ascii="Calibri" w:hAnsi="Calibri"/>
          <w:sz w:val="22"/>
          <w:szCs w:val="22"/>
        </w:rPr>
      </w:pPr>
      <w:r>
        <w:rPr>
          <w:rFonts w:ascii="Calibri" w:hAnsi="Calibri"/>
          <w:sz w:val="22"/>
          <w:szCs w:val="22"/>
        </w:rPr>
        <w:br w:type="page"/>
      </w:r>
      <w:r w:rsidR="00C71664" w:rsidRPr="00AB4778">
        <w:rPr>
          <w:rStyle w:val="Ingen"/>
          <w:rFonts w:ascii="Calibri" w:hAnsi="Calibri"/>
          <w:b/>
          <w:bCs/>
          <w:sz w:val="26"/>
          <w:szCs w:val="26"/>
        </w:rPr>
        <w:t xml:space="preserve">Regler </w:t>
      </w:r>
    </w:p>
    <w:p w14:paraId="7632C81B" w14:textId="774500C8" w:rsidR="00C71664" w:rsidRDefault="00C71664" w:rsidP="00884CD1">
      <w:pPr>
        <w:pStyle w:val="Default"/>
        <w:numPr>
          <w:ilvl w:val="0"/>
          <w:numId w:val="87"/>
        </w:numPr>
        <w:spacing w:after="30"/>
        <w:ind w:left="1276"/>
        <w:rPr>
          <w:rFonts w:ascii="Calibri" w:hAnsi="Calibri"/>
          <w:sz w:val="22"/>
          <w:szCs w:val="22"/>
        </w:rPr>
      </w:pPr>
      <w:r>
        <w:rPr>
          <w:rStyle w:val="Ingen"/>
          <w:rFonts w:ascii="Calibri" w:hAnsi="Calibri"/>
          <w:sz w:val="22"/>
          <w:szCs w:val="22"/>
        </w:rPr>
        <w:t xml:space="preserve">Vi visar respekt mot ALLA vi träffar såsom lagkamrater, ledare, motståndare, </w:t>
      </w:r>
      <w:r w:rsidR="00BE576F">
        <w:rPr>
          <w:rStyle w:val="Ingen"/>
          <w:rFonts w:ascii="Calibri" w:hAnsi="Calibri"/>
          <w:sz w:val="22"/>
          <w:szCs w:val="22"/>
        </w:rPr>
        <w:t xml:space="preserve">domare, </w:t>
      </w:r>
      <w:r>
        <w:rPr>
          <w:rStyle w:val="Ingen"/>
          <w:rFonts w:ascii="Calibri" w:hAnsi="Calibri"/>
          <w:sz w:val="22"/>
          <w:szCs w:val="22"/>
        </w:rPr>
        <w:t xml:space="preserve">föräldrar, publik, funktionärer etc. </w:t>
      </w:r>
    </w:p>
    <w:p w14:paraId="5BAC4D06"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vårdar vårt språk </w:t>
      </w:r>
    </w:p>
    <w:p w14:paraId="137E4616"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3DF813D3"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47E2A88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Frånvaro meddelas alltid till ledarna i laget </w:t>
      </w:r>
    </w:p>
    <w:p w14:paraId="4BDB5498" w14:textId="77777777" w:rsidR="00C71664" w:rsidRDefault="00C71664">
      <w:pPr>
        <w:pStyle w:val="Default"/>
        <w:rPr>
          <w:rStyle w:val="Ingen"/>
          <w:rFonts w:ascii="Calibri" w:hAnsi="Calibri"/>
          <w:sz w:val="22"/>
          <w:szCs w:val="22"/>
        </w:rPr>
      </w:pPr>
    </w:p>
    <w:p w14:paraId="4064D4D0" w14:textId="77777777" w:rsidR="00BE576F" w:rsidRDefault="00BE576F">
      <w:pPr>
        <w:pStyle w:val="Default"/>
        <w:rPr>
          <w:rStyle w:val="Ingen"/>
          <w:rFonts w:ascii="Calibri" w:eastAsia="Calibri" w:hAnsi="Calibri" w:cs="Calibri"/>
          <w:sz w:val="22"/>
          <w:szCs w:val="22"/>
        </w:rPr>
      </w:pPr>
    </w:p>
    <w:p w14:paraId="57437C2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6A6DFA0E"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Huvudansvarig tränare </w:t>
      </w:r>
    </w:p>
    <w:p w14:paraId="71E5FD16"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1 Assisterande tränare</w:t>
      </w:r>
    </w:p>
    <w:p w14:paraId="09B3BDDE"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Lagledare </w:t>
      </w:r>
    </w:p>
    <w:p w14:paraId="3C46FB6E" w14:textId="77777777" w:rsidR="00C71664" w:rsidRDefault="00C71664">
      <w:pPr>
        <w:pStyle w:val="Default"/>
        <w:numPr>
          <w:ilvl w:val="0"/>
          <w:numId w:val="89"/>
        </w:numPr>
        <w:rPr>
          <w:rFonts w:ascii="Calibri" w:hAnsi="Calibri"/>
          <w:sz w:val="22"/>
          <w:szCs w:val="22"/>
        </w:rPr>
      </w:pPr>
      <w:r>
        <w:rPr>
          <w:rStyle w:val="Ingen"/>
          <w:rFonts w:ascii="Calibri" w:hAnsi="Calibri"/>
          <w:sz w:val="22"/>
          <w:szCs w:val="22"/>
        </w:rPr>
        <w:t xml:space="preserve">1 Materialförvaltare </w:t>
      </w:r>
    </w:p>
    <w:p w14:paraId="2916C19D" w14:textId="77777777" w:rsidR="00C71664" w:rsidRDefault="00C71664">
      <w:pPr>
        <w:pStyle w:val="Default"/>
        <w:rPr>
          <w:rStyle w:val="Ingen"/>
          <w:rFonts w:ascii="Calibri" w:eastAsia="Calibri" w:hAnsi="Calibri" w:cs="Calibri"/>
          <w:sz w:val="22"/>
          <w:szCs w:val="22"/>
        </w:rPr>
      </w:pPr>
    </w:p>
    <w:p w14:paraId="0B24104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045A1B9B"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3-4 ispass/vecka </w:t>
      </w:r>
    </w:p>
    <w:p w14:paraId="0B948E5C"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Fys i samband med ispass </w:t>
      </w:r>
    </w:p>
    <w:p w14:paraId="26E73AE3"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2-3 individuella samtal/spelare</w:t>
      </w:r>
    </w:p>
    <w:p w14:paraId="3037A48C"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Teoripass kontinuerligt </w:t>
      </w:r>
    </w:p>
    <w:p w14:paraId="0440D20B" w14:textId="77777777" w:rsidR="00C71664" w:rsidRDefault="00C71664" w:rsidP="00BE576F">
      <w:pPr>
        <w:pStyle w:val="Default"/>
        <w:numPr>
          <w:ilvl w:val="0"/>
          <w:numId w:val="91"/>
        </w:numPr>
        <w:ind w:left="1276"/>
        <w:rPr>
          <w:rFonts w:ascii="Calibri" w:hAnsi="Calibri"/>
          <w:sz w:val="22"/>
          <w:szCs w:val="22"/>
        </w:rPr>
      </w:pPr>
      <w:r>
        <w:rPr>
          <w:rStyle w:val="Ingen"/>
          <w:rFonts w:ascii="Calibri" w:hAnsi="Calibri"/>
          <w:sz w:val="22"/>
          <w:szCs w:val="22"/>
        </w:rPr>
        <w:t>Fysträning (april-augusti) – tre tillfällen per vecka + ett individuellt pass. Fokus på kondition, styrka, snabbhet.</w:t>
      </w:r>
    </w:p>
    <w:p w14:paraId="74869460" w14:textId="77777777" w:rsidR="00C71664" w:rsidRDefault="00C71664">
      <w:pPr>
        <w:pStyle w:val="Default"/>
        <w:rPr>
          <w:rStyle w:val="Ingen"/>
          <w:rFonts w:ascii="Calibri" w:eastAsia="Calibri" w:hAnsi="Calibri" w:cs="Calibri"/>
          <w:sz w:val="22"/>
          <w:szCs w:val="22"/>
        </w:rPr>
      </w:pPr>
    </w:p>
    <w:p w14:paraId="187F57B8" w14:textId="77777777" w:rsidR="00C71664" w:rsidRDefault="00C71664">
      <w:pPr>
        <w:pStyle w:val="Brdtext1"/>
        <w:rPr>
          <w:rFonts w:ascii="Times New Roman" w:hAnsi="Times New Roman" w:cs="Times New Roman"/>
          <w:color w:val="auto"/>
          <w:sz w:val="20"/>
          <w:szCs w:val="20"/>
        </w:rPr>
      </w:pPr>
      <w:r>
        <w:rPr>
          <w:rStyle w:val="Ingen"/>
          <w:rFonts w:ascii="Arial Unicode MS" w:hAnsi="Arial Unicode MS"/>
        </w:rPr>
        <w:br w:type="page"/>
      </w:r>
    </w:p>
    <w:p w14:paraId="5989C1B7" w14:textId="77777777" w:rsidR="00C71664" w:rsidRDefault="00C71664" w:rsidP="00AB4778">
      <w:pPr>
        <w:pStyle w:val="Heading1"/>
        <w:rPr>
          <w:rStyle w:val="Ingen"/>
          <w:rFonts w:eastAsia="Calibri" w:cs="Calibri"/>
          <w:u w:color="FF0000"/>
        </w:rPr>
      </w:pPr>
      <w:bookmarkStart w:id="13" w:name="_Toc85520923"/>
      <w:r>
        <w:rPr>
          <w:rStyle w:val="Ingen"/>
          <w:u w:color="FF0000"/>
        </w:rPr>
        <w:t>A-Lag</w:t>
      </w:r>
      <w:bookmarkEnd w:id="13"/>
    </w:p>
    <w:p w14:paraId="628C763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7A26C4E6"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Skapa ett lag baserat på spelare fostrade i Rönnängs IK med ambitionen att avancera i seriesystemen</w:t>
      </w:r>
    </w:p>
    <w:p w14:paraId="78BF5901"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Ledord för verksamheten </w:t>
      </w:r>
    </w:p>
    <w:p w14:paraId="0EA6D0B6"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Glädje och god kamratskap </w:t>
      </w:r>
    </w:p>
    <w:p w14:paraId="51B65E9A"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Tävling - Utveckla vinnarmentalitet</w:t>
      </w:r>
    </w:p>
    <w:p w14:paraId="4E80FA10"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Spelförståelse – Jobba med det individuella ansvaret för uppnå lagets mål</w:t>
      </w:r>
    </w:p>
    <w:p w14:paraId="45F18286" w14:textId="77777777" w:rsidR="00C71664" w:rsidRDefault="00C71664" w:rsidP="00AF67C1">
      <w:pPr>
        <w:pStyle w:val="Default"/>
        <w:numPr>
          <w:ilvl w:val="0"/>
          <w:numId w:val="71"/>
        </w:numPr>
        <w:spacing w:after="30"/>
        <w:ind w:left="1276"/>
        <w:rPr>
          <w:rFonts w:ascii="Calibri" w:hAnsi="Calibri"/>
          <w:sz w:val="22"/>
          <w:szCs w:val="22"/>
        </w:rPr>
      </w:pPr>
      <w:r>
        <w:rPr>
          <w:rStyle w:val="Ingen"/>
          <w:rFonts w:ascii="Calibri" w:hAnsi="Calibri"/>
          <w:sz w:val="22"/>
          <w:szCs w:val="22"/>
        </w:rPr>
        <w:t xml:space="preserve">Kvalitet på träning och match – Allas ansvar att alltid göra sitt bästa för att uppnå lagets mål </w:t>
      </w:r>
    </w:p>
    <w:p w14:paraId="54738AF4" w14:textId="77777777" w:rsidR="00C71664" w:rsidRDefault="00C71664">
      <w:pPr>
        <w:pStyle w:val="Default"/>
        <w:rPr>
          <w:rStyle w:val="Ingen"/>
          <w:rFonts w:ascii="Calibri" w:eastAsia="Calibri" w:hAnsi="Calibri" w:cs="Calibri"/>
          <w:sz w:val="22"/>
          <w:szCs w:val="22"/>
        </w:rPr>
      </w:pPr>
    </w:p>
    <w:p w14:paraId="713C329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3B1BF3CB"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r>
        <w:rPr>
          <w:rStyle w:val="Ingen"/>
          <w:rFonts w:ascii="Calibri" w:eastAsia="Calibri" w:hAnsi="Calibri" w:cs="Calibri"/>
          <w:sz w:val="22"/>
          <w:szCs w:val="22"/>
        </w:rPr>
        <w:cr/>
      </w:r>
      <w:r>
        <w:rPr>
          <w:rStyle w:val="Ingen"/>
          <w:rFonts w:ascii="Calibri" w:hAnsi="Calibri"/>
          <w:sz w:val="22"/>
          <w:szCs w:val="22"/>
        </w:rPr>
        <w:t>Träning med hög fokus på kvalitet:</w:t>
      </w:r>
    </w:p>
    <w:p w14:paraId="0DE6B15F"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Skridskoteknik</w:t>
      </w:r>
    </w:p>
    <w:p w14:paraId="25ECA890"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Klubbteknik</w:t>
      </w:r>
    </w:p>
    <w:p w14:paraId="63395AFC"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Spelförståelse, träning för lagets spelidé</w:t>
      </w:r>
    </w:p>
    <w:p w14:paraId="46ABBD8F" w14:textId="77777777" w:rsidR="00C71664" w:rsidRDefault="00C71664">
      <w:pPr>
        <w:pStyle w:val="Default"/>
        <w:rPr>
          <w:rStyle w:val="Ingen"/>
          <w:rFonts w:ascii="Calibri" w:eastAsia="Calibri" w:hAnsi="Calibri" w:cs="Calibri"/>
          <w:sz w:val="26"/>
          <w:szCs w:val="26"/>
        </w:rPr>
      </w:pPr>
    </w:p>
    <w:p w14:paraId="02015A32"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w:t>
      </w:r>
    </w:p>
    <w:p w14:paraId="56507632"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Tydliga regler/riktlinjer för laget som gäller både spelare och ledare</w:t>
      </w:r>
    </w:p>
    <w:p w14:paraId="511F3F8D"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Laget före jaget</w:t>
      </w:r>
    </w:p>
    <w:p w14:paraId="29C5602A"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Samarbetsförmåga </w:t>
      </w:r>
    </w:p>
    <w:p w14:paraId="3BCE6747" w14:textId="77777777" w:rsidR="00C71664" w:rsidRDefault="00C71664">
      <w:pPr>
        <w:pStyle w:val="Default"/>
        <w:numPr>
          <w:ilvl w:val="0"/>
          <w:numId w:val="75"/>
        </w:numPr>
        <w:rPr>
          <w:rFonts w:ascii="Calibri" w:hAnsi="Calibri"/>
          <w:sz w:val="22"/>
          <w:szCs w:val="22"/>
        </w:rPr>
      </w:pPr>
      <w:r>
        <w:rPr>
          <w:rStyle w:val="Ingen"/>
          <w:rFonts w:ascii="Calibri" w:hAnsi="Calibri"/>
          <w:sz w:val="22"/>
          <w:szCs w:val="22"/>
        </w:rPr>
        <w:t xml:space="preserve">Kontinuerlig återkoppling om prestation och utveckla möjligheter </w:t>
      </w:r>
    </w:p>
    <w:p w14:paraId="06BBA33E" w14:textId="77777777" w:rsidR="00C71664" w:rsidRDefault="00C71664">
      <w:pPr>
        <w:pStyle w:val="Default"/>
        <w:rPr>
          <w:rStyle w:val="Ingen"/>
          <w:rFonts w:ascii="Calibri" w:eastAsia="Calibri" w:hAnsi="Calibri" w:cs="Calibri"/>
          <w:sz w:val="22"/>
          <w:szCs w:val="22"/>
        </w:rPr>
      </w:pPr>
    </w:p>
    <w:p w14:paraId="1F29EEF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Pedagogik </w:t>
      </w:r>
    </w:p>
    <w:p w14:paraId="45143909"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Använd positiv feedback  </w:t>
      </w:r>
    </w:p>
    <w:p w14:paraId="3360BF79" w14:textId="77777777" w:rsidR="00C71664" w:rsidRDefault="00C71664">
      <w:pPr>
        <w:pStyle w:val="Default"/>
        <w:numPr>
          <w:ilvl w:val="0"/>
          <w:numId w:val="77"/>
        </w:numPr>
        <w:rPr>
          <w:rFonts w:ascii="Calibri" w:hAnsi="Calibri"/>
          <w:sz w:val="22"/>
          <w:szCs w:val="22"/>
        </w:rPr>
      </w:pPr>
      <w:r>
        <w:rPr>
          <w:rStyle w:val="Ingen"/>
          <w:rFonts w:ascii="Calibri" w:hAnsi="Calibri"/>
          <w:sz w:val="22"/>
          <w:szCs w:val="22"/>
        </w:rPr>
        <w:t>Uppmuntra positiv dialog inom laget</w:t>
      </w:r>
    </w:p>
    <w:p w14:paraId="464FCBC1" w14:textId="77777777" w:rsidR="00C71664" w:rsidRDefault="00C71664">
      <w:pPr>
        <w:pStyle w:val="Brdtext1"/>
        <w:rPr>
          <w:rStyle w:val="Ingen"/>
        </w:rPr>
      </w:pPr>
    </w:p>
    <w:p w14:paraId="7EEEB25A" w14:textId="77777777" w:rsidR="00C71664" w:rsidRDefault="00C71664">
      <w:pPr>
        <w:pStyle w:val="Brdtext1"/>
        <w:rPr>
          <w:rStyle w:val="Ingen"/>
        </w:rPr>
      </w:pPr>
      <w:r>
        <w:rPr>
          <w:rStyle w:val="Ingen"/>
          <w:b/>
          <w:bCs/>
          <w:sz w:val="26"/>
          <w:szCs w:val="26"/>
        </w:rPr>
        <w:t xml:space="preserve">Ledord för träningen </w:t>
      </w:r>
    </w:p>
    <w:p w14:paraId="17E47B99"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Kvalitet</w:t>
      </w:r>
    </w:p>
    <w:p w14:paraId="42DD06C4"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Ambition</w:t>
      </w:r>
    </w:p>
    <w:p w14:paraId="7618DE94"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Tävling</w:t>
      </w:r>
    </w:p>
    <w:p w14:paraId="5C8C6B09" w14:textId="77777777" w:rsidR="00C71664" w:rsidRDefault="00C71664">
      <w:pPr>
        <w:pStyle w:val="Default"/>
        <w:rPr>
          <w:rStyle w:val="Ingen"/>
          <w:rFonts w:ascii="Calibri" w:eastAsia="Calibri" w:hAnsi="Calibri" w:cs="Calibri"/>
          <w:sz w:val="22"/>
          <w:szCs w:val="22"/>
        </w:rPr>
      </w:pPr>
    </w:p>
    <w:p w14:paraId="526F118A"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C53EE93"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Individuell skicklighet</w:t>
      </w:r>
    </w:p>
    <w:p w14:paraId="1D2A9B46"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Spelförståelsen</w:t>
      </w:r>
    </w:p>
    <w:p w14:paraId="3382A365" w14:textId="77777777" w:rsidR="00C71664" w:rsidRDefault="00C71664">
      <w:pPr>
        <w:pStyle w:val="Default"/>
        <w:rPr>
          <w:rStyle w:val="Ingen"/>
          <w:rFonts w:ascii="Calibri" w:eastAsia="Calibri" w:hAnsi="Calibri" w:cs="Calibri"/>
          <w:sz w:val="22"/>
          <w:szCs w:val="22"/>
        </w:rPr>
      </w:pPr>
    </w:p>
    <w:p w14:paraId="5C71F136" w14:textId="77777777" w:rsidR="00C71664" w:rsidRDefault="00C71664">
      <w:pPr>
        <w:pStyle w:val="Default"/>
        <w:rPr>
          <w:rStyle w:val="Ingen"/>
          <w:rFonts w:ascii="Calibri" w:eastAsia="Calibri" w:hAnsi="Calibri" w:cs="Calibri"/>
          <w:sz w:val="22"/>
          <w:szCs w:val="22"/>
        </w:rPr>
      </w:pPr>
    </w:p>
    <w:p w14:paraId="24384A4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Matcher och seriespel </w:t>
      </w:r>
    </w:p>
    <w:p w14:paraId="6C66D0AA"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Bästa laget spelar</w:t>
      </w:r>
    </w:p>
    <w:p w14:paraId="26FE5F1C"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Huvudtränare ansvarar för laguttagning</w:t>
      </w:r>
    </w:p>
    <w:p w14:paraId="62199465" w14:textId="77777777" w:rsidR="00C71664" w:rsidRDefault="00C71664">
      <w:pPr>
        <w:pStyle w:val="Brdtext1"/>
        <w:rPr>
          <w:rStyle w:val="Ingen"/>
        </w:rPr>
      </w:pPr>
    </w:p>
    <w:p w14:paraId="2D3BF4F7" w14:textId="77777777" w:rsidR="00BE576F" w:rsidRDefault="00BE576F">
      <w:pPr>
        <w:pStyle w:val="Default"/>
        <w:rPr>
          <w:rStyle w:val="Ingen"/>
          <w:rFonts w:ascii="Calibri" w:hAnsi="Calibri"/>
          <w:b/>
          <w:bCs/>
          <w:sz w:val="26"/>
          <w:szCs w:val="26"/>
        </w:rPr>
      </w:pPr>
    </w:p>
    <w:p w14:paraId="6D41E0D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Regler </w:t>
      </w:r>
    </w:p>
    <w:p w14:paraId="5454CDBD" w14:textId="77777777" w:rsidR="00C71664" w:rsidRDefault="00C71664" w:rsidP="00BE576F">
      <w:pPr>
        <w:pStyle w:val="Default"/>
        <w:numPr>
          <w:ilvl w:val="0"/>
          <w:numId w:val="87"/>
        </w:numPr>
        <w:spacing w:after="30"/>
        <w:ind w:left="1276"/>
        <w:rPr>
          <w:rFonts w:ascii="Calibri" w:hAnsi="Calibri"/>
          <w:sz w:val="22"/>
          <w:szCs w:val="22"/>
        </w:rPr>
      </w:pPr>
      <w:r>
        <w:rPr>
          <w:rStyle w:val="Ingen"/>
          <w:rFonts w:ascii="Calibri" w:hAnsi="Calibri"/>
          <w:sz w:val="22"/>
          <w:szCs w:val="22"/>
        </w:rPr>
        <w:t xml:space="preserve">Vi visar respekt mot ALLA vi träffar såsom lagkamrater, ledare, motståndare, föräldrar, publik, funktionärer etc. </w:t>
      </w:r>
    </w:p>
    <w:p w14:paraId="129D040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vårdar vårt språk </w:t>
      </w:r>
    </w:p>
    <w:p w14:paraId="544DAEDA"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4912558B"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7C1A99F0"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Frånvaro meddelas alltid till ledarna i laget </w:t>
      </w:r>
    </w:p>
    <w:p w14:paraId="4F85BCB0" w14:textId="77777777" w:rsidR="00C71664" w:rsidRDefault="00C71664">
      <w:pPr>
        <w:pStyle w:val="Default"/>
        <w:numPr>
          <w:ilvl w:val="0"/>
          <w:numId w:val="87"/>
        </w:numPr>
        <w:rPr>
          <w:rFonts w:ascii="Calibri" w:hAnsi="Calibri"/>
          <w:sz w:val="22"/>
          <w:szCs w:val="22"/>
        </w:rPr>
      </w:pPr>
      <w:r>
        <w:rPr>
          <w:rStyle w:val="Ingen"/>
          <w:rFonts w:ascii="Calibri" w:hAnsi="Calibri"/>
          <w:sz w:val="22"/>
          <w:szCs w:val="22"/>
        </w:rPr>
        <w:t xml:space="preserve">Vi vårdar den utrustning som vi lånar från föreningen </w:t>
      </w:r>
    </w:p>
    <w:p w14:paraId="0DA123B1" w14:textId="77777777" w:rsidR="00C71664" w:rsidRDefault="00C71664">
      <w:pPr>
        <w:pStyle w:val="Default"/>
        <w:rPr>
          <w:rStyle w:val="Ingen"/>
          <w:rFonts w:ascii="Calibri" w:eastAsia="Calibri" w:hAnsi="Calibri" w:cs="Calibri"/>
          <w:sz w:val="22"/>
          <w:szCs w:val="22"/>
        </w:rPr>
      </w:pPr>
    </w:p>
    <w:p w14:paraId="1E94C8F8"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7F302D9C"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Huvudansvarig tränare </w:t>
      </w:r>
    </w:p>
    <w:p w14:paraId="0094E529"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1-2 Assisterande tränare</w:t>
      </w:r>
    </w:p>
    <w:p w14:paraId="3D4A0213"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Lagledare </w:t>
      </w:r>
    </w:p>
    <w:p w14:paraId="34D64884" w14:textId="77777777" w:rsidR="00C71664" w:rsidRDefault="00C71664">
      <w:pPr>
        <w:pStyle w:val="Default"/>
        <w:numPr>
          <w:ilvl w:val="0"/>
          <w:numId w:val="89"/>
        </w:numPr>
        <w:rPr>
          <w:rFonts w:ascii="Calibri" w:hAnsi="Calibri"/>
          <w:sz w:val="22"/>
          <w:szCs w:val="22"/>
        </w:rPr>
      </w:pPr>
      <w:r>
        <w:rPr>
          <w:rStyle w:val="Ingen"/>
          <w:rFonts w:ascii="Calibri" w:hAnsi="Calibri"/>
          <w:sz w:val="22"/>
          <w:szCs w:val="22"/>
        </w:rPr>
        <w:t xml:space="preserve">1-2 Materialförvaltare </w:t>
      </w:r>
    </w:p>
    <w:p w14:paraId="4C4CEA3D" w14:textId="77777777" w:rsidR="00C71664" w:rsidRDefault="00C71664">
      <w:pPr>
        <w:pStyle w:val="Default"/>
        <w:rPr>
          <w:rStyle w:val="Ingen"/>
          <w:rFonts w:ascii="Calibri" w:eastAsia="Calibri" w:hAnsi="Calibri" w:cs="Calibri"/>
          <w:sz w:val="22"/>
          <w:szCs w:val="22"/>
        </w:rPr>
      </w:pPr>
    </w:p>
    <w:p w14:paraId="407E5E1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0AADBC9F"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3-4 ispass/vecka </w:t>
      </w:r>
    </w:p>
    <w:p w14:paraId="3DCD2C81"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Fys i samband med ispass </w:t>
      </w:r>
    </w:p>
    <w:p w14:paraId="5C6E8DCB"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2-3 individuella samtal/spelare</w:t>
      </w:r>
    </w:p>
    <w:p w14:paraId="4C77C1C0"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Teoripass kontinuerligt </w:t>
      </w:r>
    </w:p>
    <w:p w14:paraId="191E6960" w14:textId="77777777" w:rsidR="00C71664" w:rsidRDefault="00C71664" w:rsidP="00DE0391">
      <w:pPr>
        <w:pStyle w:val="Default"/>
        <w:numPr>
          <w:ilvl w:val="0"/>
          <w:numId w:val="91"/>
        </w:numPr>
        <w:ind w:left="1276"/>
        <w:rPr>
          <w:rStyle w:val="Ingen"/>
          <w:rFonts w:ascii="Calibri" w:hAnsi="Calibri"/>
          <w:sz w:val="22"/>
          <w:szCs w:val="22"/>
        </w:rPr>
      </w:pPr>
      <w:r>
        <w:rPr>
          <w:rStyle w:val="Ingen"/>
          <w:rFonts w:ascii="Calibri" w:hAnsi="Calibri"/>
          <w:sz w:val="22"/>
          <w:szCs w:val="22"/>
        </w:rPr>
        <w:t>Fysträning (april-augusti) – tre tillfällen per vecka + minst ett individuellt pass. Fokus på kondition, styrka, snabbhet.</w:t>
      </w:r>
    </w:p>
    <w:p w14:paraId="50895670" w14:textId="77777777" w:rsidR="00AB4778" w:rsidRPr="002B1372" w:rsidRDefault="00AB4778" w:rsidP="00AB4778">
      <w:pPr>
        <w:pStyle w:val="Default"/>
        <w:rPr>
          <w:rStyle w:val="Ingen"/>
          <w:rFonts w:ascii="Calibri" w:hAnsi="Calibri"/>
          <w:sz w:val="22"/>
          <w:szCs w:val="22"/>
        </w:rPr>
      </w:pPr>
    </w:p>
    <w:p w14:paraId="38C1F859" w14:textId="77777777" w:rsidR="00C71664" w:rsidRDefault="00730BCC">
      <w:pPr>
        <w:pStyle w:val="Default"/>
        <w:rPr>
          <w:rStyle w:val="Ingen"/>
          <w:rFonts w:ascii="Calibri" w:eastAsia="Calibri" w:hAnsi="Calibri" w:cs="Calibri"/>
          <w:sz w:val="22"/>
          <w:szCs w:val="22"/>
        </w:rPr>
      </w:pPr>
      <w:r>
        <w:rPr>
          <w:rStyle w:val="Ingen"/>
          <w:rFonts w:ascii="Calibri" w:eastAsia="Calibri" w:hAnsi="Calibri" w:cs="Calibri"/>
          <w:noProof/>
          <w:sz w:val="22"/>
          <w:szCs w:val="22"/>
          <w:lang w:val="en-US"/>
        </w:rPr>
        <w:drawing>
          <wp:inline distT="0" distB="0" distL="0" distR="0" wp14:anchorId="3E6901E5" wp14:editId="07777777">
            <wp:extent cx="5942965" cy="396176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3961765"/>
                    </a:xfrm>
                    <a:prstGeom prst="rect">
                      <a:avLst/>
                    </a:prstGeom>
                    <a:noFill/>
                  </pic:spPr>
                </pic:pic>
              </a:graphicData>
            </a:graphic>
          </wp:inline>
        </w:drawing>
      </w:r>
    </w:p>
    <w:p w14:paraId="5EC9BC37" w14:textId="77777777" w:rsidR="00C71664" w:rsidRDefault="00C71664" w:rsidP="00AB4778">
      <w:pPr>
        <w:pStyle w:val="Heading1"/>
        <w:rPr>
          <w:rStyle w:val="Ingen"/>
          <w:rFonts w:eastAsia="Calibri" w:cs="Calibri"/>
          <w:u w:color="FF0000"/>
        </w:rPr>
      </w:pPr>
      <w:bookmarkStart w:id="14" w:name="_Toc85520924"/>
      <w:r>
        <w:rPr>
          <w:rStyle w:val="Ingen"/>
          <w:u w:color="FF0000"/>
        </w:rPr>
        <w:t>TRÄNINGS- OCH LEDARSKAPSFILOSOFI</w:t>
      </w:r>
      <w:bookmarkEnd w:id="14"/>
      <w:r>
        <w:rPr>
          <w:rStyle w:val="Ingen"/>
          <w:u w:color="FF0000"/>
        </w:rPr>
        <w:t xml:space="preserve"> </w:t>
      </w:r>
    </w:p>
    <w:p w14:paraId="5D91706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Verksamheten bygger på: </w:t>
      </w:r>
    </w:p>
    <w:p w14:paraId="317AF006"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GLÄDJE -&gt; </w:t>
      </w:r>
      <w:r>
        <w:rPr>
          <w:rStyle w:val="Ingen"/>
          <w:rFonts w:ascii="Calibri" w:hAnsi="Calibri"/>
          <w:sz w:val="22"/>
          <w:szCs w:val="22"/>
        </w:rPr>
        <w:t xml:space="preserve">Den enskilt viktigaste anledningen till att våra spelare, ledare och föräldrar väljer att komma till ishallen är att de tycker det är roligt. </w:t>
      </w:r>
    </w:p>
    <w:p w14:paraId="16EFD7CB"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GLÄDJE SKAPAS GENOM: </w:t>
      </w:r>
    </w:p>
    <w:p w14:paraId="70A76AA7" w14:textId="71EE54E4" w:rsidR="00C71664" w:rsidRDefault="00DE0391">
      <w:pPr>
        <w:pStyle w:val="Default"/>
        <w:numPr>
          <w:ilvl w:val="0"/>
          <w:numId w:val="95"/>
        </w:numPr>
        <w:spacing w:after="30"/>
        <w:rPr>
          <w:rFonts w:ascii="Calibri" w:hAnsi="Calibri"/>
          <w:sz w:val="22"/>
          <w:szCs w:val="22"/>
        </w:rPr>
      </w:pPr>
      <w:r>
        <w:rPr>
          <w:rStyle w:val="Ingen"/>
          <w:rFonts w:ascii="Calibri" w:hAnsi="Calibri"/>
          <w:sz w:val="22"/>
          <w:szCs w:val="22"/>
        </w:rPr>
        <w:t xml:space="preserve">Inspirerande </w:t>
      </w:r>
      <w:r w:rsidR="00C71664">
        <w:rPr>
          <w:rStyle w:val="Ingen"/>
          <w:rFonts w:ascii="Calibri" w:hAnsi="Calibri"/>
          <w:sz w:val="22"/>
          <w:szCs w:val="22"/>
        </w:rPr>
        <w:t xml:space="preserve">träningar och matcher </w:t>
      </w:r>
    </w:p>
    <w:p w14:paraId="02DA7D94" w14:textId="77777777" w:rsidR="00C71664" w:rsidRDefault="00C71664">
      <w:pPr>
        <w:pStyle w:val="Default"/>
        <w:numPr>
          <w:ilvl w:val="0"/>
          <w:numId w:val="95"/>
        </w:numPr>
        <w:spacing w:after="30"/>
        <w:rPr>
          <w:rFonts w:ascii="Calibri" w:hAnsi="Calibri"/>
          <w:sz w:val="22"/>
          <w:szCs w:val="22"/>
        </w:rPr>
      </w:pPr>
      <w:r>
        <w:rPr>
          <w:rStyle w:val="Ingen"/>
          <w:rFonts w:ascii="Calibri" w:hAnsi="Calibri"/>
          <w:sz w:val="22"/>
          <w:szCs w:val="22"/>
        </w:rPr>
        <w:t xml:space="preserve">Trygg miljö på och utanför isen </w:t>
      </w:r>
    </w:p>
    <w:p w14:paraId="21F703BF" w14:textId="77777777" w:rsidR="00C71664" w:rsidRDefault="00C71664">
      <w:pPr>
        <w:pStyle w:val="Default"/>
        <w:numPr>
          <w:ilvl w:val="0"/>
          <w:numId w:val="95"/>
        </w:numPr>
        <w:spacing w:after="30"/>
        <w:rPr>
          <w:rFonts w:ascii="Calibri" w:hAnsi="Calibri"/>
          <w:sz w:val="22"/>
          <w:szCs w:val="22"/>
        </w:rPr>
      </w:pPr>
      <w:r>
        <w:rPr>
          <w:rStyle w:val="Ingen"/>
          <w:rFonts w:ascii="Calibri" w:hAnsi="Calibri"/>
          <w:sz w:val="22"/>
          <w:szCs w:val="22"/>
        </w:rPr>
        <w:t xml:space="preserve">Gemenskap, blir sedd av dina lagkamrater och ledare </w:t>
      </w:r>
    </w:p>
    <w:p w14:paraId="67625A69" w14:textId="77777777" w:rsidR="00C71664" w:rsidRDefault="00C71664">
      <w:pPr>
        <w:pStyle w:val="Default"/>
        <w:numPr>
          <w:ilvl w:val="0"/>
          <w:numId w:val="95"/>
        </w:numPr>
        <w:rPr>
          <w:rFonts w:ascii="Calibri" w:hAnsi="Calibri"/>
          <w:sz w:val="22"/>
          <w:szCs w:val="22"/>
        </w:rPr>
      </w:pPr>
      <w:r>
        <w:rPr>
          <w:rStyle w:val="Ingen"/>
          <w:rFonts w:ascii="Calibri" w:hAnsi="Calibri"/>
          <w:sz w:val="22"/>
          <w:szCs w:val="22"/>
        </w:rPr>
        <w:t xml:space="preserve">Du får lyckas </w:t>
      </w:r>
    </w:p>
    <w:p w14:paraId="0C8FE7CE" w14:textId="77777777" w:rsidR="00C71664" w:rsidRDefault="00C71664">
      <w:pPr>
        <w:pStyle w:val="Default"/>
        <w:rPr>
          <w:rStyle w:val="Ingen"/>
          <w:rFonts w:ascii="Calibri" w:eastAsia="Calibri" w:hAnsi="Calibri" w:cs="Calibri"/>
          <w:sz w:val="22"/>
          <w:szCs w:val="22"/>
        </w:rPr>
      </w:pPr>
    </w:p>
    <w:p w14:paraId="4A81EB00" w14:textId="5F3B9661"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ENGAGERADE LEDARE och FÖRLDRAR -&gt; </w:t>
      </w:r>
      <w:r>
        <w:rPr>
          <w:rStyle w:val="Ingen"/>
          <w:rFonts w:ascii="Calibri" w:hAnsi="Calibri"/>
          <w:sz w:val="22"/>
          <w:szCs w:val="22"/>
        </w:rPr>
        <w:t xml:space="preserve">Känslan när vi går innanför dörren i </w:t>
      </w:r>
      <w:r w:rsidR="00B6061F">
        <w:rPr>
          <w:rStyle w:val="Ingen"/>
          <w:rFonts w:ascii="Calibri" w:hAnsi="Calibri"/>
          <w:sz w:val="22"/>
          <w:szCs w:val="22"/>
        </w:rPr>
        <w:t xml:space="preserve">Tjörns </w:t>
      </w:r>
      <w:r>
        <w:rPr>
          <w:rStyle w:val="Ingen"/>
          <w:rFonts w:ascii="Calibri" w:hAnsi="Calibri"/>
          <w:sz w:val="22"/>
          <w:szCs w:val="22"/>
        </w:rPr>
        <w:t xml:space="preserve">ishall är att det sprudlar med positivitet och engagemang för våra barn och ungdomar. När våra ögon ser världen med positiv blick skapar vi möjligheter och ser lösningar. Vi stöttar våra barn och ungdomar i med såväl som motgång. Det motsatta synsättet med negativ inställning riktar blicken mot problem och hinder. </w:t>
      </w:r>
      <w:r w:rsidR="00DE0391">
        <w:rPr>
          <w:rStyle w:val="Ingen"/>
          <w:rFonts w:ascii="Calibri" w:hAnsi="Calibri"/>
          <w:sz w:val="22"/>
          <w:szCs w:val="22"/>
        </w:rPr>
        <w:br/>
      </w:r>
      <w:r>
        <w:rPr>
          <w:rStyle w:val="Ingen"/>
          <w:rFonts w:ascii="Calibri" w:hAnsi="Calibri"/>
          <w:sz w:val="22"/>
          <w:szCs w:val="22"/>
        </w:rPr>
        <w:t xml:space="preserve">Låt oss ge varandra lösningar! </w:t>
      </w:r>
    </w:p>
    <w:p w14:paraId="2FDFA7ED"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Träningsfilosofi </w:t>
      </w:r>
    </w:p>
    <w:p w14:paraId="1BCD1CEB"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HÖG AKTIVITET -&gt; </w:t>
      </w:r>
      <w:r>
        <w:rPr>
          <w:rStyle w:val="Ingen"/>
          <w:rFonts w:ascii="Calibri" w:hAnsi="Calibri"/>
          <w:sz w:val="22"/>
          <w:szCs w:val="22"/>
        </w:rPr>
        <w:t xml:space="preserve">Strävar alltid efter att aktivitetsgraden skall vara minst 70 %. Hög aktivitet är lika med mycket repetition. Spelare som repeterar mest har förutsättning att bli bäst. Vi bygger våra träningar med stationer så att vi kan få hög aktivitet och många repetitioner för våra spelare. </w:t>
      </w:r>
    </w:p>
    <w:p w14:paraId="4DE186AA"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RÄTT INNEHÅLL I TRÄNINGEN -&gt; </w:t>
      </w:r>
      <w:r>
        <w:rPr>
          <w:rStyle w:val="Ingen"/>
          <w:rFonts w:ascii="Calibri" w:hAnsi="Calibri"/>
          <w:sz w:val="22"/>
          <w:szCs w:val="22"/>
        </w:rPr>
        <w:t xml:space="preserve">Träna på rätt saker! Varje övningsval och moment skall ha ett syfte och tydligt tema så att vi alltid vet vad vi tränar på. Träningen ska vara utmanande men inte för svår och det gäller att vi följer utvecklingstrappan både på is, övningsval samt off ice träning. Låt spelaren lyckas, det stimulerar och ger mer stimulans till att prova nya saker. ABC pärmen är vår ledstjärna för att hitta rätt övningar för aktuell ålder. </w:t>
      </w:r>
      <w:r>
        <w:rPr>
          <w:rStyle w:val="Ingen"/>
          <w:rFonts w:ascii="Calibri" w:eastAsia="Calibri" w:hAnsi="Calibri" w:cs="Calibri"/>
          <w:sz w:val="22"/>
          <w:szCs w:val="22"/>
        </w:rPr>
        <w:cr/>
      </w:r>
    </w:p>
    <w:p w14:paraId="6C428481"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NOGGRANHET I UTFÖRANDET -&gt; </w:t>
      </w:r>
      <w:r>
        <w:rPr>
          <w:rStyle w:val="Ingen"/>
          <w:rFonts w:ascii="Calibri" w:hAnsi="Calibri"/>
          <w:sz w:val="22"/>
          <w:szCs w:val="22"/>
        </w:rPr>
        <w:t xml:space="preserve">Vi instruerar, stöttar, utmanar och tillrättavisar spelaren. Individen skall känna att du ser honom/henne och är engagerad i att han/hon gör rätt. Rätt utförande är avgörande för god teknik. Skapa goda vanor att spelarna alltid är noggranna </w:t>
      </w:r>
    </w:p>
    <w:p w14:paraId="6B4D2435" w14:textId="77777777" w:rsidR="00C71664" w:rsidRDefault="00C71664" w:rsidP="00DE0391">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GODA VANOR -&gt; </w:t>
      </w:r>
      <w:r>
        <w:rPr>
          <w:rStyle w:val="Ingen"/>
          <w:rFonts w:ascii="Calibri" w:hAnsi="Calibri"/>
          <w:sz w:val="22"/>
          <w:szCs w:val="22"/>
        </w:rPr>
        <w:t xml:space="preserve">Att ha god struktur och goda vanor under våra samlingar är oerhört avgörande för utvecklingen. Listan kan göras lång på saker som vi arbetar efter i vardagen. </w:t>
      </w:r>
    </w:p>
    <w:p w14:paraId="58B391CB"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Ombytta och klara för genomgång i omklädningsrummet (10-15 min innan is) </w:t>
      </w:r>
    </w:p>
    <w:p w14:paraId="16231566"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Visseldisciplin (inga skott efter avblåsning mm) </w:t>
      </w:r>
    </w:p>
    <w:p w14:paraId="11EC2F4D"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Vatten dricks vid vattenpaus. </w:t>
      </w:r>
    </w:p>
    <w:p w14:paraId="3E37C6C8"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Lära spelarna ta instruktion. </w:t>
      </w:r>
    </w:p>
    <w:p w14:paraId="3DD09DA1"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Spela klart momentet vi tränar på. T ex alltid ta returer efter skott. </w:t>
      </w:r>
    </w:p>
    <w:p w14:paraId="41004F19" w14:textId="77777777" w:rsidR="00C71664" w:rsidRDefault="00C71664">
      <w:pPr>
        <w:pStyle w:val="Default"/>
        <w:rPr>
          <w:rStyle w:val="Ingen"/>
          <w:rFonts w:ascii="Calibri" w:eastAsia="Calibri" w:hAnsi="Calibri" w:cs="Calibri"/>
          <w:sz w:val="22"/>
          <w:szCs w:val="22"/>
        </w:rPr>
      </w:pPr>
    </w:p>
    <w:p w14:paraId="7892FCB0" w14:textId="77777777" w:rsidR="00DE0391" w:rsidRDefault="00DE0391">
      <w:pPr>
        <w:pStyle w:val="Default"/>
        <w:rPr>
          <w:rStyle w:val="Ingen"/>
          <w:rFonts w:ascii="Calibri" w:hAnsi="Calibri"/>
          <w:b/>
          <w:bCs/>
          <w:sz w:val="26"/>
          <w:szCs w:val="26"/>
        </w:rPr>
      </w:pPr>
    </w:p>
    <w:p w14:paraId="39F4F103" w14:textId="77777777" w:rsidR="00DE0391" w:rsidRDefault="00DE0391">
      <w:pPr>
        <w:pStyle w:val="Default"/>
        <w:rPr>
          <w:rStyle w:val="Ingen"/>
          <w:rFonts w:ascii="Calibri" w:hAnsi="Calibri"/>
          <w:b/>
          <w:bCs/>
          <w:sz w:val="26"/>
          <w:szCs w:val="26"/>
        </w:rPr>
      </w:pPr>
    </w:p>
    <w:p w14:paraId="04CECA59" w14:textId="77777777" w:rsidR="00DE0391" w:rsidRDefault="00DE0391">
      <w:pPr>
        <w:pStyle w:val="Default"/>
        <w:rPr>
          <w:rStyle w:val="Ingen"/>
          <w:rFonts w:ascii="Calibri" w:hAnsi="Calibri"/>
          <w:b/>
          <w:bCs/>
          <w:sz w:val="26"/>
          <w:szCs w:val="26"/>
        </w:rPr>
      </w:pPr>
    </w:p>
    <w:p w14:paraId="0C356C09" w14:textId="77777777" w:rsidR="00DE0391" w:rsidRDefault="00DE0391">
      <w:pPr>
        <w:pStyle w:val="Default"/>
        <w:rPr>
          <w:rStyle w:val="Ingen"/>
          <w:rFonts w:ascii="Calibri" w:hAnsi="Calibri"/>
          <w:b/>
          <w:bCs/>
          <w:sz w:val="26"/>
          <w:szCs w:val="26"/>
        </w:rPr>
      </w:pPr>
    </w:p>
    <w:p w14:paraId="787E557B" w14:textId="77777777" w:rsidR="00DE0391" w:rsidRDefault="00DE0391">
      <w:pPr>
        <w:pStyle w:val="Default"/>
        <w:rPr>
          <w:rStyle w:val="Ingen"/>
          <w:rFonts w:ascii="Calibri" w:hAnsi="Calibri"/>
          <w:b/>
          <w:bCs/>
          <w:sz w:val="26"/>
          <w:szCs w:val="26"/>
        </w:rPr>
      </w:pPr>
    </w:p>
    <w:p w14:paraId="21A24313" w14:textId="77777777" w:rsidR="00DE0391" w:rsidRDefault="00DE0391">
      <w:pPr>
        <w:pStyle w:val="Default"/>
        <w:rPr>
          <w:rStyle w:val="Ingen"/>
          <w:rFonts w:ascii="Calibri" w:hAnsi="Calibri"/>
          <w:b/>
          <w:bCs/>
          <w:sz w:val="26"/>
          <w:szCs w:val="26"/>
        </w:rPr>
      </w:pPr>
    </w:p>
    <w:p w14:paraId="68F3FF40" w14:textId="77777777" w:rsidR="00DE0391" w:rsidRDefault="00DE0391">
      <w:pPr>
        <w:pStyle w:val="Default"/>
        <w:rPr>
          <w:rStyle w:val="Ingen"/>
          <w:rFonts w:ascii="Calibri" w:hAnsi="Calibri"/>
          <w:b/>
          <w:bCs/>
          <w:sz w:val="26"/>
          <w:szCs w:val="26"/>
        </w:rPr>
      </w:pPr>
    </w:p>
    <w:p w14:paraId="2E895F7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Ledarskapsfilosofi </w:t>
      </w:r>
    </w:p>
    <w:p w14:paraId="765B712F"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ALLTID FÖRBEREDD -&gt; </w:t>
      </w:r>
      <w:r>
        <w:rPr>
          <w:rStyle w:val="Ingen"/>
          <w:rFonts w:ascii="Calibri" w:hAnsi="Calibri"/>
          <w:sz w:val="22"/>
          <w:szCs w:val="22"/>
        </w:rPr>
        <w:t xml:space="preserve">Oavsett vilken roll du har så är du alltid förbered till lagets aktiviteter. Var och en av oss ledare har ansvaret att söka svar så att du vet hur träningen är planerad och hur eventuell gruppindelning ser ut vid separata off ice/ispass osv. </w:t>
      </w:r>
    </w:p>
    <w:p w14:paraId="47B3FF2B"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ENGAGEMANG -&gt; </w:t>
      </w:r>
      <w:r>
        <w:rPr>
          <w:rStyle w:val="Ingen"/>
          <w:rFonts w:ascii="Calibri" w:hAnsi="Calibri"/>
          <w:sz w:val="22"/>
          <w:szCs w:val="22"/>
        </w:rPr>
        <w:t>Spelare, ledare och föräldrar skall känna ditt genuina engagemang för Rönnängs IK som förening och ditt lag och dina spelare. Pratar i positiva ordalag om allt vi gör och sprider energi. Sprider du energi så får du energi!</w:t>
      </w:r>
    </w:p>
    <w:p w14:paraId="67C0C651" w14:textId="77777777" w:rsidR="00B41532" w:rsidRDefault="00B41532" w:rsidP="00B41532">
      <w:pPr>
        <w:pStyle w:val="Brdtext1"/>
        <w:rPr>
          <w:rStyle w:val="Ingen"/>
          <w:rFonts w:ascii="Arial Unicode MS" w:hAnsi="Arial Unicode MS"/>
        </w:rPr>
      </w:pPr>
    </w:p>
    <w:p w14:paraId="23B3E5AF" w14:textId="77777777" w:rsidR="00C71664" w:rsidRPr="00B41532" w:rsidRDefault="00C71664" w:rsidP="00B41532">
      <w:pPr>
        <w:pStyle w:val="Brdtext1"/>
        <w:rPr>
          <w:rStyle w:val="Ingen"/>
          <w:rFonts w:ascii="Times New Roman" w:hAnsi="Times New Roman" w:cs="Times New Roman"/>
          <w:color w:val="auto"/>
          <w:sz w:val="20"/>
          <w:szCs w:val="20"/>
        </w:rPr>
      </w:pPr>
      <w:r>
        <w:rPr>
          <w:rStyle w:val="Ingen"/>
          <w:b/>
          <w:bCs/>
          <w:i/>
          <w:iCs/>
          <w:color w:val="FF0000"/>
          <w:u w:color="FF0000"/>
        </w:rPr>
        <w:t xml:space="preserve">KOMMUNIKATION och DELAKTIGHET -&gt; </w:t>
      </w:r>
      <w:r>
        <w:rPr>
          <w:rStyle w:val="Ingen"/>
        </w:rPr>
        <w:t>Vi pratar med varandra och inte om varandra. Vi pratar med barnen och ser alla våra spelare. Starta varje samling med att heja på alla du träffar! Denna inställning ger oss ett härligt öppet samtalsklimat som ger barnen och oss ledare glädje och lust! Ta initiativ och sök svar om det är något som du inte känner till eller är oklart. Du är en av förenings viktiga ambassadörer i att sända vårt enade budskap ” Ett Rönnängs IK” och vad vi står för som förening.</w:t>
      </w:r>
    </w:p>
    <w:p w14:paraId="308D56CC" w14:textId="77777777" w:rsidR="00B4546E" w:rsidRPr="00B41532" w:rsidRDefault="00B4546E">
      <w:pPr>
        <w:pStyle w:val="Default"/>
        <w:rPr>
          <w:rFonts w:ascii="Times New Roman" w:eastAsia="Arial Unicode MS" w:hAnsi="Times New Roman" w:cs="Times New Roman"/>
          <w:color w:val="auto"/>
          <w:sz w:val="20"/>
          <w:szCs w:val="20"/>
        </w:rPr>
      </w:pPr>
    </w:p>
    <w:sectPr w:rsidR="00B4546E" w:rsidRPr="00B41532" w:rsidSect="00BE25E5">
      <w:headerReference w:type="default" r:id="rId17"/>
      <w:footerReference w:type="default" r:id="rId18"/>
      <w:headerReference w:type="first" r:id="rId19"/>
      <w:footerReference w:type="first" r:id="rId20"/>
      <w:pgSz w:w="11900" w:h="16840"/>
      <w:pgMar w:top="851" w:right="1418" w:bottom="851" w:left="1134" w:header="850"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FA47" w14:textId="77777777" w:rsidR="003053EC" w:rsidRDefault="003053EC">
      <w:r>
        <w:separator/>
      </w:r>
    </w:p>
  </w:endnote>
  <w:endnote w:type="continuationSeparator" w:id="0">
    <w:p w14:paraId="568C698B" w14:textId="77777777" w:rsidR="003053EC" w:rsidRDefault="0030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Times New Roman"/>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FAD2" w14:textId="77777777" w:rsidR="003053EC" w:rsidRDefault="003053EC">
    <w:pPr>
      <w:pStyle w:val="footer0"/>
    </w:pPr>
    <w:r>
      <w:fldChar w:fldCharType="begin"/>
    </w:r>
    <w:r>
      <w:instrText>PAGE   \* MERGEFORMAT</w:instrText>
    </w:r>
    <w:r>
      <w:fldChar w:fldCharType="separate"/>
    </w:r>
    <w:r w:rsidR="002E14F6" w:rsidRPr="002E14F6">
      <w:rPr>
        <w:noProof/>
        <w:lang w:val="sv-SE"/>
      </w:rPr>
      <w:t>10</w:t>
    </w:r>
    <w:r>
      <w:fldChar w:fldCharType="end"/>
    </w:r>
  </w:p>
  <w:p w14:paraId="797E50C6" w14:textId="77777777" w:rsidR="003053EC" w:rsidRDefault="003053EC">
    <w:pPr>
      <w:pStyle w:val="Sidfot1"/>
      <w:jc w:val="center"/>
      <w:rPr>
        <w:rFonts w:ascii="Times New Roman" w:eastAsia="Arial Unicode MS" w:hAnsi="Times New Roman" w:cs="Times New Roman"/>
        <w:color w:val="auto"/>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3053EC" w14:paraId="0FBCE77B" w14:textId="77777777" w:rsidTr="618E89AB">
      <w:tc>
        <w:tcPr>
          <w:tcW w:w="3115" w:type="dxa"/>
        </w:tcPr>
        <w:p w14:paraId="4CA59CF4" w14:textId="0D8B7ED3" w:rsidR="003053EC" w:rsidRDefault="003053EC" w:rsidP="618E89AB">
          <w:pPr>
            <w:pStyle w:val="Header"/>
            <w:ind w:left="-115"/>
          </w:pPr>
        </w:p>
      </w:tc>
      <w:tc>
        <w:tcPr>
          <w:tcW w:w="3115" w:type="dxa"/>
        </w:tcPr>
        <w:p w14:paraId="3AEA1BDF" w14:textId="41404E47" w:rsidR="003053EC" w:rsidRDefault="003053EC" w:rsidP="618E89AB">
          <w:pPr>
            <w:pStyle w:val="Header"/>
            <w:jc w:val="center"/>
          </w:pPr>
        </w:p>
      </w:tc>
      <w:tc>
        <w:tcPr>
          <w:tcW w:w="3115" w:type="dxa"/>
        </w:tcPr>
        <w:p w14:paraId="44D5C569" w14:textId="2E5019B7" w:rsidR="003053EC" w:rsidRDefault="003053EC" w:rsidP="618E89AB">
          <w:pPr>
            <w:pStyle w:val="Header"/>
            <w:ind w:right="-115"/>
            <w:jc w:val="right"/>
          </w:pPr>
        </w:p>
      </w:tc>
    </w:tr>
  </w:tbl>
  <w:p w14:paraId="6EC6A002" w14:textId="12F4E07C" w:rsidR="003053EC" w:rsidRDefault="003053EC" w:rsidP="618E8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D3EC" w14:textId="77777777" w:rsidR="003053EC" w:rsidRDefault="003053EC">
      <w:r>
        <w:separator/>
      </w:r>
    </w:p>
  </w:footnote>
  <w:footnote w:type="continuationSeparator" w:id="0">
    <w:p w14:paraId="30DCCCAD" w14:textId="77777777" w:rsidR="003053EC" w:rsidRDefault="00305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946"/>
      <w:gridCol w:w="2618"/>
    </w:tblGrid>
    <w:tr w:rsidR="003053EC" w:rsidRPr="0099483C" w14:paraId="4C00BE2D" w14:textId="77777777" w:rsidTr="618E89AB">
      <w:trPr>
        <w:trHeight w:val="599"/>
      </w:trPr>
      <w:tc>
        <w:tcPr>
          <w:tcW w:w="6946" w:type="dxa"/>
          <w:shd w:val="clear" w:color="auto" w:fill="auto"/>
        </w:tcPr>
        <w:p w14:paraId="1A939487" w14:textId="77777777" w:rsidR="003053EC" w:rsidRDefault="003053EC" w:rsidP="00BE25E5">
          <w:pPr>
            <w:pStyle w:val="header0"/>
          </w:pPr>
          <w:r>
            <w:rPr>
              <w:noProof/>
            </w:rPr>
            <w:drawing>
              <wp:inline distT="0" distB="0" distL="0" distR="0" wp14:anchorId="26A56D20" wp14:editId="07777777">
                <wp:extent cx="657225" cy="7715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p>
      </w:tc>
      <w:tc>
        <w:tcPr>
          <w:tcW w:w="2618" w:type="dxa"/>
          <w:shd w:val="clear" w:color="auto" w:fill="auto"/>
        </w:tcPr>
        <w:p w14:paraId="697B5D0D" w14:textId="77777777" w:rsidR="003053EC" w:rsidRPr="0099483C" w:rsidRDefault="003053EC" w:rsidP="00BE25E5">
          <w:pPr>
            <w:pStyle w:val="header0"/>
            <w:rPr>
              <w:rFonts w:ascii="Calibri" w:hAnsi="Calibri" w:cs="Calibri"/>
              <w:color w:val="7F7F7F"/>
              <w:lang w:val="sv-SE"/>
            </w:rPr>
          </w:pPr>
          <w:r w:rsidRPr="0099483C">
            <w:rPr>
              <w:rFonts w:ascii="Calibri" w:hAnsi="Calibri" w:cs="Calibri"/>
              <w:color w:val="7F7F7F"/>
              <w:lang w:val="sv-SE"/>
            </w:rPr>
            <w:t xml:space="preserve">Röda tråden </w:t>
          </w:r>
        </w:p>
        <w:p w14:paraId="60C123CF" w14:textId="77777777" w:rsidR="003053EC" w:rsidRPr="0099483C" w:rsidRDefault="003053EC">
          <w:pPr>
            <w:pStyle w:val="header0"/>
            <w:rPr>
              <w:rFonts w:ascii="Calibri" w:hAnsi="Calibri" w:cs="Calibri"/>
              <w:color w:val="7F7F7F"/>
              <w:lang w:val="sv-SE"/>
            </w:rPr>
          </w:pPr>
          <w:r w:rsidRPr="0099483C">
            <w:rPr>
              <w:rFonts w:ascii="Calibri" w:hAnsi="Calibri" w:cs="Calibri"/>
              <w:color w:val="7F7F7F"/>
              <w:lang w:val="sv-SE"/>
            </w:rPr>
            <w:t>Rönnängs IK</w:t>
          </w:r>
        </w:p>
        <w:p w14:paraId="1351C63C" w14:textId="695CBA24" w:rsidR="003053EC" w:rsidRPr="0099483C" w:rsidRDefault="003053EC" w:rsidP="618E89AB">
          <w:pPr>
            <w:pStyle w:val="header0"/>
            <w:rPr>
              <w:rFonts w:ascii="Calibri" w:hAnsi="Calibri" w:cs="Calibri"/>
              <w:color w:val="7F7F7F" w:themeColor="text1" w:themeTint="80"/>
              <w:lang w:val="sv-SE"/>
            </w:rPr>
          </w:pPr>
          <w:r>
            <w:rPr>
              <w:rFonts w:ascii="Calibri" w:hAnsi="Calibri" w:cs="Calibri"/>
              <w:color w:val="7F7F7F" w:themeColor="text1" w:themeTint="80"/>
              <w:lang w:val="sv-SE"/>
            </w:rPr>
            <w:t>220821</w:t>
          </w:r>
        </w:p>
        <w:p w14:paraId="391F0237" w14:textId="42B437EC" w:rsidR="003053EC" w:rsidRPr="0099483C" w:rsidRDefault="003053EC" w:rsidP="618E89AB">
          <w:pPr>
            <w:pStyle w:val="header0"/>
            <w:rPr>
              <w:rFonts w:ascii="Calibri" w:hAnsi="Calibri" w:cs="Calibri"/>
              <w:color w:val="7F7F7F" w:themeColor="text1" w:themeTint="80"/>
              <w:lang w:val="sv-SE"/>
            </w:rPr>
          </w:pPr>
        </w:p>
      </w:tc>
    </w:tr>
  </w:tbl>
  <w:p w14:paraId="6AA258D8" w14:textId="77777777" w:rsidR="003053EC" w:rsidRPr="001E423E" w:rsidRDefault="003053EC" w:rsidP="001E423E">
    <w:pPr>
      <w:pStyle w:val="Sidhuvud1"/>
      <w:rPr>
        <w:rFonts w:ascii="Times New Roman" w:hAnsi="Times New Roman" w:cs="Times New Roman"/>
        <w:color w:val="auto"/>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3053EC" w14:paraId="5668BE20" w14:textId="77777777" w:rsidTr="618E89AB">
      <w:tc>
        <w:tcPr>
          <w:tcW w:w="3115" w:type="dxa"/>
        </w:tcPr>
        <w:p w14:paraId="6A01447B" w14:textId="4219B4FD" w:rsidR="003053EC" w:rsidRDefault="003053EC" w:rsidP="618E89AB">
          <w:pPr>
            <w:pStyle w:val="Header"/>
            <w:ind w:left="-115"/>
          </w:pPr>
        </w:p>
      </w:tc>
      <w:tc>
        <w:tcPr>
          <w:tcW w:w="3115" w:type="dxa"/>
        </w:tcPr>
        <w:p w14:paraId="7E3E7B8F" w14:textId="7CA548F2" w:rsidR="003053EC" w:rsidRDefault="003053EC" w:rsidP="618E89AB">
          <w:pPr>
            <w:pStyle w:val="Header"/>
            <w:jc w:val="center"/>
          </w:pPr>
        </w:p>
      </w:tc>
      <w:tc>
        <w:tcPr>
          <w:tcW w:w="3115" w:type="dxa"/>
        </w:tcPr>
        <w:p w14:paraId="518CCB81" w14:textId="1099CB59" w:rsidR="003053EC" w:rsidRDefault="003053EC" w:rsidP="618E89AB">
          <w:pPr>
            <w:pStyle w:val="Header"/>
            <w:ind w:right="-115"/>
            <w:jc w:val="right"/>
          </w:pPr>
        </w:p>
      </w:tc>
    </w:tr>
  </w:tbl>
  <w:p w14:paraId="39EFE470" w14:textId="453044C5" w:rsidR="003053EC" w:rsidRDefault="003053EC" w:rsidP="618E8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94EE873"/>
    <w:lvl w:ilvl="0" w:tplc="6E762A0A">
      <w:numFmt w:val="decimal"/>
      <w:lvlText w:val=""/>
      <w:lvlJc w:val="left"/>
    </w:lvl>
    <w:lvl w:ilvl="1" w:tplc="508A0C84">
      <w:numFmt w:val="decimal"/>
      <w:lvlText w:val=""/>
      <w:lvlJc w:val="left"/>
    </w:lvl>
    <w:lvl w:ilvl="2" w:tplc="97A4F7D4">
      <w:numFmt w:val="decimal"/>
      <w:lvlText w:val=""/>
      <w:lvlJc w:val="left"/>
    </w:lvl>
    <w:lvl w:ilvl="3" w:tplc="3092DAC2">
      <w:numFmt w:val="decimal"/>
      <w:lvlText w:val=""/>
      <w:lvlJc w:val="left"/>
    </w:lvl>
    <w:lvl w:ilvl="4" w:tplc="CF7C4144">
      <w:numFmt w:val="decimal"/>
      <w:lvlText w:val=""/>
      <w:lvlJc w:val="left"/>
    </w:lvl>
    <w:lvl w:ilvl="5" w:tplc="591270F6">
      <w:numFmt w:val="decimal"/>
      <w:lvlText w:val=""/>
      <w:lvlJc w:val="left"/>
    </w:lvl>
    <w:lvl w:ilvl="6" w:tplc="EF3A1F12">
      <w:numFmt w:val="decimal"/>
      <w:lvlText w:val=""/>
      <w:lvlJc w:val="left"/>
    </w:lvl>
    <w:lvl w:ilvl="7" w:tplc="4BBAADCC">
      <w:numFmt w:val="decimal"/>
      <w:lvlText w:val=""/>
      <w:lvlJc w:val="left"/>
    </w:lvl>
    <w:lvl w:ilvl="8" w:tplc="E9B690A2">
      <w:numFmt w:val="decimal"/>
      <w:lvlText w:val=""/>
      <w:lvlJc w:val="left"/>
    </w:lvl>
  </w:abstractNum>
  <w:abstractNum w:abstractNumId="1" w15:restartNumberingAfterBreak="0">
    <w:nsid w:val="00000002"/>
    <w:multiLevelType w:val="hybridMultilevel"/>
    <w:tmpl w:val="894EE875"/>
    <w:lvl w:ilvl="0" w:tplc="FC82B04E">
      <w:numFmt w:val="decimal"/>
      <w:lvlText w:val=""/>
      <w:lvlJc w:val="left"/>
    </w:lvl>
    <w:lvl w:ilvl="1" w:tplc="414A2C16">
      <w:numFmt w:val="decimal"/>
      <w:lvlText w:val=""/>
      <w:lvlJc w:val="left"/>
    </w:lvl>
    <w:lvl w:ilvl="2" w:tplc="B2DC43C4">
      <w:numFmt w:val="decimal"/>
      <w:lvlText w:val=""/>
      <w:lvlJc w:val="left"/>
    </w:lvl>
    <w:lvl w:ilvl="3" w:tplc="17C8C7C4">
      <w:numFmt w:val="decimal"/>
      <w:lvlText w:val=""/>
      <w:lvlJc w:val="left"/>
    </w:lvl>
    <w:lvl w:ilvl="4" w:tplc="5784D8D2">
      <w:numFmt w:val="decimal"/>
      <w:lvlText w:val=""/>
      <w:lvlJc w:val="left"/>
    </w:lvl>
    <w:lvl w:ilvl="5" w:tplc="96D6300E">
      <w:numFmt w:val="decimal"/>
      <w:lvlText w:val=""/>
      <w:lvlJc w:val="left"/>
    </w:lvl>
    <w:lvl w:ilvl="6" w:tplc="09DA4EB8">
      <w:numFmt w:val="decimal"/>
      <w:lvlText w:val=""/>
      <w:lvlJc w:val="left"/>
    </w:lvl>
    <w:lvl w:ilvl="7" w:tplc="44A267D2">
      <w:numFmt w:val="decimal"/>
      <w:lvlText w:val=""/>
      <w:lvlJc w:val="left"/>
    </w:lvl>
    <w:lvl w:ilvl="8" w:tplc="6A1AF464">
      <w:numFmt w:val="decimal"/>
      <w:lvlText w:val=""/>
      <w:lvlJc w:val="left"/>
    </w:lvl>
  </w:abstractNum>
  <w:abstractNum w:abstractNumId="2" w15:restartNumberingAfterBreak="0">
    <w:nsid w:val="00000003"/>
    <w:multiLevelType w:val="hybridMultilevel"/>
    <w:tmpl w:val="894EE875"/>
    <w:lvl w:ilvl="0" w:tplc="2530F94E">
      <w:numFmt w:val="decimal"/>
      <w:lvlText w:val=""/>
      <w:lvlJc w:val="left"/>
    </w:lvl>
    <w:lvl w:ilvl="1" w:tplc="CDE210B0">
      <w:numFmt w:val="decimal"/>
      <w:lvlText w:val=""/>
      <w:lvlJc w:val="left"/>
    </w:lvl>
    <w:lvl w:ilvl="2" w:tplc="99D62574">
      <w:numFmt w:val="decimal"/>
      <w:lvlText w:val=""/>
      <w:lvlJc w:val="left"/>
    </w:lvl>
    <w:lvl w:ilvl="3" w:tplc="1CD8E890">
      <w:numFmt w:val="decimal"/>
      <w:lvlText w:val=""/>
      <w:lvlJc w:val="left"/>
    </w:lvl>
    <w:lvl w:ilvl="4" w:tplc="8A8A560E">
      <w:numFmt w:val="decimal"/>
      <w:lvlText w:val=""/>
      <w:lvlJc w:val="left"/>
    </w:lvl>
    <w:lvl w:ilvl="5" w:tplc="DCE01934">
      <w:numFmt w:val="decimal"/>
      <w:lvlText w:val=""/>
      <w:lvlJc w:val="left"/>
    </w:lvl>
    <w:lvl w:ilvl="6" w:tplc="53264C76">
      <w:numFmt w:val="decimal"/>
      <w:lvlText w:val=""/>
      <w:lvlJc w:val="left"/>
    </w:lvl>
    <w:lvl w:ilvl="7" w:tplc="9EA465A0">
      <w:numFmt w:val="decimal"/>
      <w:lvlText w:val=""/>
      <w:lvlJc w:val="left"/>
    </w:lvl>
    <w:lvl w:ilvl="8" w:tplc="333E25F2">
      <w:numFmt w:val="decimal"/>
      <w:lvlText w:val=""/>
      <w:lvlJc w:val="left"/>
    </w:lvl>
  </w:abstractNum>
  <w:abstractNum w:abstractNumId="3" w15:restartNumberingAfterBreak="0">
    <w:nsid w:val="00000004"/>
    <w:multiLevelType w:val="hybridMultilevel"/>
    <w:tmpl w:val="894EE877"/>
    <w:lvl w:ilvl="0" w:tplc="F8F8CB82">
      <w:numFmt w:val="decimal"/>
      <w:lvlText w:val=""/>
      <w:lvlJc w:val="left"/>
    </w:lvl>
    <w:lvl w:ilvl="1" w:tplc="EBEAEE8A">
      <w:numFmt w:val="decimal"/>
      <w:lvlText w:val=""/>
      <w:lvlJc w:val="left"/>
    </w:lvl>
    <w:lvl w:ilvl="2" w:tplc="CA8260D2">
      <w:numFmt w:val="decimal"/>
      <w:lvlText w:val=""/>
      <w:lvlJc w:val="left"/>
    </w:lvl>
    <w:lvl w:ilvl="3" w:tplc="E2186234">
      <w:numFmt w:val="decimal"/>
      <w:lvlText w:val=""/>
      <w:lvlJc w:val="left"/>
    </w:lvl>
    <w:lvl w:ilvl="4" w:tplc="F68AB66A">
      <w:numFmt w:val="decimal"/>
      <w:lvlText w:val=""/>
      <w:lvlJc w:val="left"/>
    </w:lvl>
    <w:lvl w:ilvl="5" w:tplc="8618EA02">
      <w:numFmt w:val="decimal"/>
      <w:lvlText w:val=""/>
      <w:lvlJc w:val="left"/>
    </w:lvl>
    <w:lvl w:ilvl="6" w:tplc="1512AEA6">
      <w:numFmt w:val="decimal"/>
      <w:lvlText w:val=""/>
      <w:lvlJc w:val="left"/>
    </w:lvl>
    <w:lvl w:ilvl="7" w:tplc="BDDE853A">
      <w:numFmt w:val="decimal"/>
      <w:lvlText w:val=""/>
      <w:lvlJc w:val="left"/>
    </w:lvl>
    <w:lvl w:ilvl="8" w:tplc="6B30A440">
      <w:numFmt w:val="decimal"/>
      <w:lvlText w:val=""/>
      <w:lvlJc w:val="left"/>
    </w:lvl>
  </w:abstractNum>
  <w:abstractNum w:abstractNumId="4" w15:restartNumberingAfterBreak="0">
    <w:nsid w:val="00000005"/>
    <w:multiLevelType w:val="hybridMultilevel"/>
    <w:tmpl w:val="894EE877"/>
    <w:lvl w:ilvl="0" w:tplc="CB3C72CA">
      <w:numFmt w:val="decimal"/>
      <w:lvlText w:val=""/>
      <w:lvlJc w:val="left"/>
    </w:lvl>
    <w:lvl w:ilvl="1" w:tplc="1AE88898">
      <w:numFmt w:val="decimal"/>
      <w:lvlText w:val=""/>
      <w:lvlJc w:val="left"/>
    </w:lvl>
    <w:lvl w:ilvl="2" w:tplc="9EA47CB8">
      <w:numFmt w:val="decimal"/>
      <w:lvlText w:val=""/>
      <w:lvlJc w:val="left"/>
    </w:lvl>
    <w:lvl w:ilvl="3" w:tplc="2B6AE7C4">
      <w:numFmt w:val="decimal"/>
      <w:lvlText w:val=""/>
      <w:lvlJc w:val="left"/>
    </w:lvl>
    <w:lvl w:ilvl="4" w:tplc="0D56DE3E">
      <w:numFmt w:val="decimal"/>
      <w:lvlText w:val=""/>
      <w:lvlJc w:val="left"/>
    </w:lvl>
    <w:lvl w:ilvl="5" w:tplc="77624F22">
      <w:numFmt w:val="decimal"/>
      <w:lvlText w:val=""/>
      <w:lvlJc w:val="left"/>
    </w:lvl>
    <w:lvl w:ilvl="6" w:tplc="5454A97A">
      <w:numFmt w:val="decimal"/>
      <w:lvlText w:val=""/>
      <w:lvlJc w:val="left"/>
    </w:lvl>
    <w:lvl w:ilvl="7" w:tplc="26FA977E">
      <w:numFmt w:val="decimal"/>
      <w:lvlText w:val=""/>
      <w:lvlJc w:val="left"/>
    </w:lvl>
    <w:lvl w:ilvl="8" w:tplc="25C8ECAE">
      <w:numFmt w:val="decimal"/>
      <w:lvlText w:val=""/>
      <w:lvlJc w:val="left"/>
    </w:lvl>
  </w:abstractNum>
  <w:abstractNum w:abstractNumId="5" w15:restartNumberingAfterBreak="0">
    <w:nsid w:val="00000006"/>
    <w:multiLevelType w:val="hybridMultilevel"/>
    <w:tmpl w:val="894EE879"/>
    <w:lvl w:ilvl="0" w:tplc="7264FD04">
      <w:numFmt w:val="decimal"/>
      <w:lvlText w:val=""/>
      <w:lvlJc w:val="left"/>
    </w:lvl>
    <w:lvl w:ilvl="1" w:tplc="4F90B5DA">
      <w:numFmt w:val="decimal"/>
      <w:lvlText w:val=""/>
      <w:lvlJc w:val="left"/>
    </w:lvl>
    <w:lvl w:ilvl="2" w:tplc="FEC2FD40">
      <w:numFmt w:val="decimal"/>
      <w:lvlText w:val=""/>
      <w:lvlJc w:val="left"/>
    </w:lvl>
    <w:lvl w:ilvl="3" w:tplc="0A4097B6">
      <w:numFmt w:val="decimal"/>
      <w:lvlText w:val=""/>
      <w:lvlJc w:val="left"/>
    </w:lvl>
    <w:lvl w:ilvl="4" w:tplc="A34869E2">
      <w:numFmt w:val="decimal"/>
      <w:lvlText w:val=""/>
      <w:lvlJc w:val="left"/>
    </w:lvl>
    <w:lvl w:ilvl="5" w:tplc="8A685468">
      <w:numFmt w:val="decimal"/>
      <w:lvlText w:val=""/>
      <w:lvlJc w:val="left"/>
    </w:lvl>
    <w:lvl w:ilvl="6" w:tplc="97B231AA">
      <w:numFmt w:val="decimal"/>
      <w:lvlText w:val=""/>
      <w:lvlJc w:val="left"/>
    </w:lvl>
    <w:lvl w:ilvl="7" w:tplc="CC00AD8A">
      <w:numFmt w:val="decimal"/>
      <w:lvlText w:val=""/>
      <w:lvlJc w:val="left"/>
    </w:lvl>
    <w:lvl w:ilvl="8" w:tplc="24AC35EE">
      <w:numFmt w:val="decimal"/>
      <w:lvlText w:val=""/>
      <w:lvlJc w:val="left"/>
    </w:lvl>
  </w:abstractNum>
  <w:abstractNum w:abstractNumId="6" w15:restartNumberingAfterBreak="0">
    <w:nsid w:val="00000007"/>
    <w:multiLevelType w:val="hybridMultilevel"/>
    <w:tmpl w:val="894EE879"/>
    <w:lvl w:ilvl="0" w:tplc="459A84D0">
      <w:numFmt w:val="decimal"/>
      <w:lvlText w:val=""/>
      <w:lvlJc w:val="left"/>
    </w:lvl>
    <w:lvl w:ilvl="1" w:tplc="B8005942">
      <w:numFmt w:val="decimal"/>
      <w:lvlText w:val=""/>
      <w:lvlJc w:val="left"/>
    </w:lvl>
    <w:lvl w:ilvl="2" w:tplc="CAAEF646">
      <w:numFmt w:val="decimal"/>
      <w:lvlText w:val=""/>
      <w:lvlJc w:val="left"/>
    </w:lvl>
    <w:lvl w:ilvl="3" w:tplc="98463116">
      <w:numFmt w:val="decimal"/>
      <w:lvlText w:val=""/>
      <w:lvlJc w:val="left"/>
    </w:lvl>
    <w:lvl w:ilvl="4" w:tplc="8368A7E6">
      <w:numFmt w:val="decimal"/>
      <w:lvlText w:val=""/>
      <w:lvlJc w:val="left"/>
    </w:lvl>
    <w:lvl w:ilvl="5" w:tplc="C5A27EA0">
      <w:numFmt w:val="decimal"/>
      <w:lvlText w:val=""/>
      <w:lvlJc w:val="left"/>
    </w:lvl>
    <w:lvl w:ilvl="6" w:tplc="200018BE">
      <w:numFmt w:val="decimal"/>
      <w:lvlText w:val=""/>
      <w:lvlJc w:val="left"/>
    </w:lvl>
    <w:lvl w:ilvl="7" w:tplc="81586BF4">
      <w:numFmt w:val="decimal"/>
      <w:lvlText w:val=""/>
      <w:lvlJc w:val="left"/>
    </w:lvl>
    <w:lvl w:ilvl="8" w:tplc="FC421BB0">
      <w:numFmt w:val="decimal"/>
      <w:lvlText w:val=""/>
      <w:lvlJc w:val="left"/>
    </w:lvl>
  </w:abstractNum>
  <w:abstractNum w:abstractNumId="7" w15:restartNumberingAfterBreak="0">
    <w:nsid w:val="00000008"/>
    <w:multiLevelType w:val="hybridMultilevel"/>
    <w:tmpl w:val="894EE87B"/>
    <w:lvl w:ilvl="0" w:tplc="AB9C33BE">
      <w:numFmt w:val="decimal"/>
      <w:lvlText w:val=""/>
      <w:lvlJc w:val="left"/>
    </w:lvl>
    <w:lvl w:ilvl="1" w:tplc="8B8A92A2">
      <w:numFmt w:val="decimal"/>
      <w:lvlText w:val=""/>
      <w:lvlJc w:val="left"/>
    </w:lvl>
    <w:lvl w:ilvl="2" w:tplc="E60E4F18">
      <w:numFmt w:val="decimal"/>
      <w:lvlText w:val=""/>
      <w:lvlJc w:val="left"/>
    </w:lvl>
    <w:lvl w:ilvl="3" w:tplc="E26E565E">
      <w:numFmt w:val="decimal"/>
      <w:lvlText w:val=""/>
      <w:lvlJc w:val="left"/>
    </w:lvl>
    <w:lvl w:ilvl="4" w:tplc="A49A1F4C">
      <w:numFmt w:val="decimal"/>
      <w:lvlText w:val=""/>
      <w:lvlJc w:val="left"/>
    </w:lvl>
    <w:lvl w:ilvl="5" w:tplc="F88A508A">
      <w:numFmt w:val="decimal"/>
      <w:lvlText w:val=""/>
      <w:lvlJc w:val="left"/>
    </w:lvl>
    <w:lvl w:ilvl="6" w:tplc="185E4DDC">
      <w:numFmt w:val="decimal"/>
      <w:lvlText w:val=""/>
      <w:lvlJc w:val="left"/>
    </w:lvl>
    <w:lvl w:ilvl="7" w:tplc="5EEAC588">
      <w:numFmt w:val="decimal"/>
      <w:lvlText w:val=""/>
      <w:lvlJc w:val="left"/>
    </w:lvl>
    <w:lvl w:ilvl="8" w:tplc="7D243F2C">
      <w:numFmt w:val="decimal"/>
      <w:lvlText w:val=""/>
      <w:lvlJc w:val="left"/>
    </w:lvl>
  </w:abstractNum>
  <w:abstractNum w:abstractNumId="8" w15:restartNumberingAfterBreak="0">
    <w:nsid w:val="00000009"/>
    <w:multiLevelType w:val="hybridMultilevel"/>
    <w:tmpl w:val="894EE87B"/>
    <w:lvl w:ilvl="0" w:tplc="DD768DC8">
      <w:numFmt w:val="decimal"/>
      <w:lvlText w:val=""/>
      <w:lvlJc w:val="left"/>
    </w:lvl>
    <w:lvl w:ilvl="1" w:tplc="92429168">
      <w:numFmt w:val="decimal"/>
      <w:lvlText w:val=""/>
      <w:lvlJc w:val="left"/>
    </w:lvl>
    <w:lvl w:ilvl="2" w:tplc="D7ECFD30">
      <w:numFmt w:val="decimal"/>
      <w:lvlText w:val=""/>
      <w:lvlJc w:val="left"/>
    </w:lvl>
    <w:lvl w:ilvl="3" w:tplc="B96CF05C">
      <w:numFmt w:val="decimal"/>
      <w:lvlText w:val=""/>
      <w:lvlJc w:val="left"/>
    </w:lvl>
    <w:lvl w:ilvl="4" w:tplc="8AE03FA8">
      <w:numFmt w:val="decimal"/>
      <w:lvlText w:val=""/>
      <w:lvlJc w:val="left"/>
    </w:lvl>
    <w:lvl w:ilvl="5" w:tplc="7EA28708">
      <w:numFmt w:val="decimal"/>
      <w:lvlText w:val=""/>
      <w:lvlJc w:val="left"/>
    </w:lvl>
    <w:lvl w:ilvl="6" w:tplc="D85C003E">
      <w:numFmt w:val="decimal"/>
      <w:lvlText w:val=""/>
      <w:lvlJc w:val="left"/>
    </w:lvl>
    <w:lvl w:ilvl="7" w:tplc="A72A923E">
      <w:numFmt w:val="decimal"/>
      <w:lvlText w:val=""/>
      <w:lvlJc w:val="left"/>
    </w:lvl>
    <w:lvl w:ilvl="8" w:tplc="D64468E4">
      <w:numFmt w:val="decimal"/>
      <w:lvlText w:val=""/>
      <w:lvlJc w:val="left"/>
    </w:lvl>
  </w:abstractNum>
  <w:abstractNum w:abstractNumId="9" w15:restartNumberingAfterBreak="0">
    <w:nsid w:val="0000000A"/>
    <w:multiLevelType w:val="hybridMultilevel"/>
    <w:tmpl w:val="894EE87D"/>
    <w:lvl w:ilvl="0" w:tplc="620CCE9C">
      <w:numFmt w:val="decimal"/>
      <w:lvlText w:val=""/>
      <w:lvlJc w:val="left"/>
    </w:lvl>
    <w:lvl w:ilvl="1" w:tplc="CB5AE0BE">
      <w:numFmt w:val="decimal"/>
      <w:lvlText w:val=""/>
      <w:lvlJc w:val="left"/>
    </w:lvl>
    <w:lvl w:ilvl="2" w:tplc="7FB83FFC">
      <w:numFmt w:val="decimal"/>
      <w:lvlText w:val=""/>
      <w:lvlJc w:val="left"/>
    </w:lvl>
    <w:lvl w:ilvl="3" w:tplc="10ACEC1A">
      <w:numFmt w:val="decimal"/>
      <w:lvlText w:val=""/>
      <w:lvlJc w:val="left"/>
    </w:lvl>
    <w:lvl w:ilvl="4" w:tplc="544AEF04">
      <w:numFmt w:val="decimal"/>
      <w:lvlText w:val=""/>
      <w:lvlJc w:val="left"/>
    </w:lvl>
    <w:lvl w:ilvl="5" w:tplc="301874BC">
      <w:numFmt w:val="decimal"/>
      <w:lvlText w:val=""/>
      <w:lvlJc w:val="left"/>
    </w:lvl>
    <w:lvl w:ilvl="6" w:tplc="E00815F0">
      <w:numFmt w:val="decimal"/>
      <w:lvlText w:val=""/>
      <w:lvlJc w:val="left"/>
    </w:lvl>
    <w:lvl w:ilvl="7" w:tplc="01268596">
      <w:numFmt w:val="decimal"/>
      <w:lvlText w:val=""/>
      <w:lvlJc w:val="left"/>
    </w:lvl>
    <w:lvl w:ilvl="8" w:tplc="35A2D51C">
      <w:numFmt w:val="decimal"/>
      <w:lvlText w:val=""/>
      <w:lvlJc w:val="left"/>
    </w:lvl>
  </w:abstractNum>
  <w:abstractNum w:abstractNumId="10" w15:restartNumberingAfterBreak="0">
    <w:nsid w:val="0000000B"/>
    <w:multiLevelType w:val="hybridMultilevel"/>
    <w:tmpl w:val="894EE87D"/>
    <w:lvl w:ilvl="0" w:tplc="51F801F4">
      <w:numFmt w:val="decimal"/>
      <w:lvlText w:val=""/>
      <w:lvlJc w:val="left"/>
    </w:lvl>
    <w:lvl w:ilvl="1" w:tplc="3B98C6D4">
      <w:numFmt w:val="decimal"/>
      <w:lvlText w:val=""/>
      <w:lvlJc w:val="left"/>
    </w:lvl>
    <w:lvl w:ilvl="2" w:tplc="5B460A30">
      <w:numFmt w:val="decimal"/>
      <w:lvlText w:val=""/>
      <w:lvlJc w:val="left"/>
    </w:lvl>
    <w:lvl w:ilvl="3" w:tplc="187A4F2E">
      <w:numFmt w:val="decimal"/>
      <w:lvlText w:val=""/>
      <w:lvlJc w:val="left"/>
    </w:lvl>
    <w:lvl w:ilvl="4" w:tplc="16E83E88">
      <w:numFmt w:val="decimal"/>
      <w:lvlText w:val=""/>
      <w:lvlJc w:val="left"/>
    </w:lvl>
    <w:lvl w:ilvl="5" w:tplc="3A18115E">
      <w:numFmt w:val="decimal"/>
      <w:lvlText w:val=""/>
      <w:lvlJc w:val="left"/>
    </w:lvl>
    <w:lvl w:ilvl="6" w:tplc="A7922A8A">
      <w:numFmt w:val="decimal"/>
      <w:lvlText w:val=""/>
      <w:lvlJc w:val="left"/>
    </w:lvl>
    <w:lvl w:ilvl="7" w:tplc="79B47B8A">
      <w:numFmt w:val="decimal"/>
      <w:lvlText w:val=""/>
      <w:lvlJc w:val="left"/>
    </w:lvl>
    <w:lvl w:ilvl="8" w:tplc="E93406F8">
      <w:numFmt w:val="decimal"/>
      <w:lvlText w:val=""/>
      <w:lvlJc w:val="left"/>
    </w:lvl>
  </w:abstractNum>
  <w:abstractNum w:abstractNumId="11" w15:restartNumberingAfterBreak="0">
    <w:nsid w:val="0000000C"/>
    <w:multiLevelType w:val="hybridMultilevel"/>
    <w:tmpl w:val="894EE87F"/>
    <w:lvl w:ilvl="0" w:tplc="A76A4178">
      <w:numFmt w:val="decimal"/>
      <w:lvlText w:val=""/>
      <w:lvlJc w:val="left"/>
    </w:lvl>
    <w:lvl w:ilvl="1" w:tplc="09AA24F0">
      <w:numFmt w:val="decimal"/>
      <w:lvlText w:val=""/>
      <w:lvlJc w:val="left"/>
    </w:lvl>
    <w:lvl w:ilvl="2" w:tplc="8B98CC30">
      <w:numFmt w:val="decimal"/>
      <w:lvlText w:val=""/>
      <w:lvlJc w:val="left"/>
    </w:lvl>
    <w:lvl w:ilvl="3" w:tplc="C6A4FB0C">
      <w:numFmt w:val="decimal"/>
      <w:lvlText w:val=""/>
      <w:lvlJc w:val="left"/>
    </w:lvl>
    <w:lvl w:ilvl="4" w:tplc="93281132">
      <w:numFmt w:val="decimal"/>
      <w:lvlText w:val=""/>
      <w:lvlJc w:val="left"/>
    </w:lvl>
    <w:lvl w:ilvl="5" w:tplc="26166620">
      <w:numFmt w:val="decimal"/>
      <w:lvlText w:val=""/>
      <w:lvlJc w:val="left"/>
    </w:lvl>
    <w:lvl w:ilvl="6" w:tplc="32368D38">
      <w:numFmt w:val="decimal"/>
      <w:lvlText w:val=""/>
      <w:lvlJc w:val="left"/>
    </w:lvl>
    <w:lvl w:ilvl="7" w:tplc="1D28E52E">
      <w:numFmt w:val="decimal"/>
      <w:lvlText w:val=""/>
      <w:lvlJc w:val="left"/>
    </w:lvl>
    <w:lvl w:ilvl="8" w:tplc="9ED847CC">
      <w:numFmt w:val="decimal"/>
      <w:lvlText w:val=""/>
      <w:lvlJc w:val="left"/>
    </w:lvl>
  </w:abstractNum>
  <w:abstractNum w:abstractNumId="12" w15:restartNumberingAfterBreak="0">
    <w:nsid w:val="0000000D"/>
    <w:multiLevelType w:val="hybridMultilevel"/>
    <w:tmpl w:val="894EE87F"/>
    <w:lvl w:ilvl="0" w:tplc="D6203DD6">
      <w:numFmt w:val="decimal"/>
      <w:lvlText w:val=""/>
      <w:lvlJc w:val="left"/>
    </w:lvl>
    <w:lvl w:ilvl="1" w:tplc="841A55A0">
      <w:numFmt w:val="decimal"/>
      <w:lvlText w:val=""/>
      <w:lvlJc w:val="left"/>
    </w:lvl>
    <w:lvl w:ilvl="2" w:tplc="4788B5FC">
      <w:numFmt w:val="decimal"/>
      <w:lvlText w:val=""/>
      <w:lvlJc w:val="left"/>
    </w:lvl>
    <w:lvl w:ilvl="3" w:tplc="2190FA40">
      <w:numFmt w:val="decimal"/>
      <w:lvlText w:val=""/>
      <w:lvlJc w:val="left"/>
    </w:lvl>
    <w:lvl w:ilvl="4" w:tplc="2074876A">
      <w:numFmt w:val="decimal"/>
      <w:lvlText w:val=""/>
      <w:lvlJc w:val="left"/>
    </w:lvl>
    <w:lvl w:ilvl="5" w:tplc="843A3772">
      <w:numFmt w:val="decimal"/>
      <w:lvlText w:val=""/>
      <w:lvlJc w:val="left"/>
    </w:lvl>
    <w:lvl w:ilvl="6" w:tplc="82325132">
      <w:numFmt w:val="decimal"/>
      <w:lvlText w:val=""/>
      <w:lvlJc w:val="left"/>
    </w:lvl>
    <w:lvl w:ilvl="7" w:tplc="65169778">
      <w:numFmt w:val="decimal"/>
      <w:lvlText w:val=""/>
      <w:lvlJc w:val="left"/>
    </w:lvl>
    <w:lvl w:ilvl="8" w:tplc="6230693E">
      <w:numFmt w:val="decimal"/>
      <w:lvlText w:val=""/>
      <w:lvlJc w:val="left"/>
    </w:lvl>
  </w:abstractNum>
  <w:abstractNum w:abstractNumId="13" w15:restartNumberingAfterBreak="0">
    <w:nsid w:val="0000000E"/>
    <w:multiLevelType w:val="hybridMultilevel"/>
    <w:tmpl w:val="894EE881"/>
    <w:lvl w:ilvl="0" w:tplc="D2BE7E4E">
      <w:numFmt w:val="decimal"/>
      <w:lvlText w:val=""/>
      <w:lvlJc w:val="left"/>
    </w:lvl>
    <w:lvl w:ilvl="1" w:tplc="DBEA3634">
      <w:numFmt w:val="decimal"/>
      <w:lvlText w:val=""/>
      <w:lvlJc w:val="left"/>
    </w:lvl>
    <w:lvl w:ilvl="2" w:tplc="E8106864">
      <w:numFmt w:val="decimal"/>
      <w:lvlText w:val=""/>
      <w:lvlJc w:val="left"/>
    </w:lvl>
    <w:lvl w:ilvl="3" w:tplc="65B68354">
      <w:numFmt w:val="decimal"/>
      <w:lvlText w:val=""/>
      <w:lvlJc w:val="left"/>
    </w:lvl>
    <w:lvl w:ilvl="4" w:tplc="A19A3438">
      <w:numFmt w:val="decimal"/>
      <w:lvlText w:val=""/>
      <w:lvlJc w:val="left"/>
    </w:lvl>
    <w:lvl w:ilvl="5" w:tplc="9A12189E">
      <w:numFmt w:val="decimal"/>
      <w:lvlText w:val=""/>
      <w:lvlJc w:val="left"/>
    </w:lvl>
    <w:lvl w:ilvl="6" w:tplc="A31CD87C">
      <w:numFmt w:val="decimal"/>
      <w:lvlText w:val=""/>
      <w:lvlJc w:val="left"/>
    </w:lvl>
    <w:lvl w:ilvl="7" w:tplc="8C841D14">
      <w:numFmt w:val="decimal"/>
      <w:lvlText w:val=""/>
      <w:lvlJc w:val="left"/>
    </w:lvl>
    <w:lvl w:ilvl="8" w:tplc="FA74FFA0">
      <w:numFmt w:val="decimal"/>
      <w:lvlText w:val=""/>
      <w:lvlJc w:val="left"/>
    </w:lvl>
  </w:abstractNum>
  <w:abstractNum w:abstractNumId="14" w15:restartNumberingAfterBreak="0">
    <w:nsid w:val="0000000F"/>
    <w:multiLevelType w:val="hybridMultilevel"/>
    <w:tmpl w:val="894EE881"/>
    <w:lvl w:ilvl="0" w:tplc="32ECE0A8">
      <w:numFmt w:val="decimal"/>
      <w:lvlText w:val=""/>
      <w:lvlJc w:val="left"/>
    </w:lvl>
    <w:lvl w:ilvl="1" w:tplc="2BB62E56">
      <w:numFmt w:val="decimal"/>
      <w:lvlText w:val=""/>
      <w:lvlJc w:val="left"/>
    </w:lvl>
    <w:lvl w:ilvl="2" w:tplc="ECD64BDE">
      <w:numFmt w:val="decimal"/>
      <w:lvlText w:val=""/>
      <w:lvlJc w:val="left"/>
    </w:lvl>
    <w:lvl w:ilvl="3" w:tplc="DEFAA560">
      <w:numFmt w:val="decimal"/>
      <w:lvlText w:val=""/>
      <w:lvlJc w:val="left"/>
    </w:lvl>
    <w:lvl w:ilvl="4" w:tplc="E17297A2">
      <w:numFmt w:val="decimal"/>
      <w:lvlText w:val=""/>
      <w:lvlJc w:val="left"/>
    </w:lvl>
    <w:lvl w:ilvl="5" w:tplc="89CCE246">
      <w:numFmt w:val="decimal"/>
      <w:lvlText w:val=""/>
      <w:lvlJc w:val="left"/>
    </w:lvl>
    <w:lvl w:ilvl="6" w:tplc="5B6460DA">
      <w:numFmt w:val="decimal"/>
      <w:lvlText w:val=""/>
      <w:lvlJc w:val="left"/>
    </w:lvl>
    <w:lvl w:ilvl="7" w:tplc="1092F0D4">
      <w:numFmt w:val="decimal"/>
      <w:lvlText w:val=""/>
      <w:lvlJc w:val="left"/>
    </w:lvl>
    <w:lvl w:ilvl="8" w:tplc="A580D24C">
      <w:numFmt w:val="decimal"/>
      <w:lvlText w:val=""/>
      <w:lvlJc w:val="left"/>
    </w:lvl>
  </w:abstractNum>
  <w:abstractNum w:abstractNumId="15" w15:restartNumberingAfterBreak="0">
    <w:nsid w:val="00000010"/>
    <w:multiLevelType w:val="hybridMultilevel"/>
    <w:tmpl w:val="894EE883"/>
    <w:lvl w:ilvl="0" w:tplc="6768603C">
      <w:numFmt w:val="decimal"/>
      <w:lvlText w:val=""/>
      <w:lvlJc w:val="left"/>
    </w:lvl>
    <w:lvl w:ilvl="1" w:tplc="49F24830">
      <w:numFmt w:val="decimal"/>
      <w:lvlText w:val=""/>
      <w:lvlJc w:val="left"/>
    </w:lvl>
    <w:lvl w:ilvl="2" w:tplc="AEB277E0">
      <w:numFmt w:val="decimal"/>
      <w:lvlText w:val=""/>
      <w:lvlJc w:val="left"/>
    </w:lvl>
    <w:lvl w:ilvl="3" w:tplc="421215AE">
      <w:numFmt w:val="decimal"/>
      <w:lvlText w:val=""/>
      <w:lvlJc w:val="left"/>
    </w:lvl>
    <w:lvl w:ilvl="4" w:tplc="FC8C4524">
      <w:numFmt w:val="decimal"/>
      <w:lvlText w:val=""/>
      <w:lvlJc w:val="left"/>
    </w:lvl>
    <w:lvl w:ilvl="5" w:tplc="08564B6C">
      <w:numFmt w:val="decimal"/>
      <w:lvlText w:val=""/>
      <w:lvlJc w:val="left"/>
    </w:lvl>
    <w:lvl w:ilvl="6" w:tplc="E5F80DC4">
      <w:numFmt w:val="decimal"/>
      <w:lvlText w:val=""/>
      <w:lvlJc w:val="left"/>
    </w:lvl>
    <w:lvl w:ilvl="7" w:tplc="5F7A6982">
      <w:numFmt w:val="decimal"/>
      <w:lvlText w:val=""/>
      <w:lvlJc w:val="left"/>
    </w:lvl>
    <w:lvl w:ilvl="8" w:tplc="FF424D6A">
      <w:numFmt w:val="decimal"/>
      <w:lvlText w:val=""/>
      <w:lvlJc w:val="left"/>
    </w:lvl>
  </w:abstractNum>
  <w:abstractNum w:abstractNumId="16" w15:restartNumberingAfterBreak="0">
    <w:nsid w:val="00000011"/>
    <w:multiLevelType w:val="hybridMultilevel"/>
    <w:tmpl w:val="894EE883"/>
    <w:lvl w:ilvl="0" w:tplc="41AAA490">
      <w:numFmt w:val="decimal"/>
      <w:lvlText w:val=""/>
      <w:lvlJc w:val="left"/>
    </w:lvl>
    <w:lvl w:ilvl="1" w:tplc="D4C29D4C">
      <w:numFmt w:val="decimal"/>
      <w:lvlText w:val=""/>
      <w:lvlJc w:val="left"/>
    </w:lvl>
    <w:lvl w:ilvl="2" w:tplc="D61A40F8">
      <w:numFmt w:val="decimal"/>
      <w:lvlText w:val=""/>
      <w:lvlJc w:val="left"/>
    </w:lvl>
    <w:lvl w:ilvl="3" w:tplc="D50E15B4">
      <w:numFmt w:val="decimal"/>
      <w:lvlText w:val=""/>
      <w:lvlJc w:val="left"/>
    </w:lvl>
    <w:lvl w:ilvl="4" w:tplc="09A204A4">
      <w:numFmt w:val="decimal"/>
      <w:lvlText w:val=""/>
      <w:lvlJc w:val="left"/>
    </w:lvl>
    <w:lvl w:ilvl="5" w:tplc="5EE4B862">
      <w:numFmt w:val="decimal"/>
      <w:lvlText w:val=""/>
      <w:lvlJc w:val="left"/>
    </w:lvl>
    <w:lvl w:ilvl="6" w:tplc="20FE1018">
      <w:numFmt w:val="decimal"/>
      <w:lvlText w:val=""/>
      <w:lvlJc w:val="left"/>
    </w:lvl>
    <w:lvl w:ilvl="7" w:tplc="BB9284CC">
      <w:numFmt w:val="decimal"/>
      <w:lvlText w:val=""/>
      <w:lvlJc w:val="left"/>
    </w:lvl>
    <w:lvl w:ilvl="8" w:tplc="1A408542">
      <w:numFmt w:val="decimal"/>
      <w:lvlText w:val=""/>
      <w:lvlJc w:val="left"/>
    </w:lvl>
  </w:abstractNum>
  <w:abstractNum w:abstractNumId="17" w15:restartNumberingAfterBreak="0">
    <w:nsid w:val="00000012"/>
    <w:multiLevelType w:val="hybridMultilevel"/>
    <w:tmpl w:val="894EE885"/>
    <w:lvl w:ilvl="0" w:tplc="C032E6B8">
      <w:numFmt w:val="decimal"/>
      <w:lvlText w:val=""/>
      <w:lvlJc w:val="left"/>
    </w:lvl>
    <w:lvl w:ilvl="1" w:tplc="9F60A12E">
      <w:numFmt w:val="decimal"/>
      <w:lvlText w:val=""/>
      <w:lvlJc w:val="left"/>
    </w:lvl>
    <w:lvl w:ilvl="2" w:tplc="CFB261A6">
      <w:numFmt w:val="decimal"/>
      <w:lvlText w:val=""/>
      <w:lvlJc w:val="left"/>
    </w:lvl>
    <w:lvl w:ilvl="3" w:tplc="9F10D73A">
      <w:numFmt w:val="decimal"/>
      <w:lvlText w:val=""/>
      <w:lvlJc w:val="left"/>
    </w:lvl>
    <w:lvl w:ilvl="4" w:tplc="6180F916">
      <w:numFmt w:val="decimal"/>
      <w:lvlText w:val=""/>
      <w:lvlJc w:val="left"/>
    </w:lvl>
    <w:lvl w:ilvl="5" w:tplc="77A2E048">
      <w:numFmt w:val="decimal"/>
      <w:lvlText w:val=""/>
      <w:lvlJc w:val="left"/>
    </w:lvl>
    <w:lvl w:ilvl="6" w:tplc="AF4A3FA8">
      <w:numFmt w:val="decimal"/>
      <w:lvlText w:val=""/>
      <w:lvlJc w:val="left"/>
    </w:lvl>
    <w:lvl w:ilvl="7" w:tplc="8C8672C8">
      <w:numFmt w:val="decimal"/>
      <w:lvlText w:val=""/>
      <w:lvlJc w:val="left"/>
    </w:lvl>
    <w:lvl w:ilvl="8" w:tplc="D6EC9D2A">
      <w:numFmt w:val="decimal"/>
      <w:lvlText w:val=""/>
      <w:lvlJc w:val="left"/>
    </w:lvl>
  </w:abstractNum>
  <w:abstractNum w:abstractNumId="18" w15:restartNumberingAfterBreak="0">
    <w:nsid w:val="00000013"/>
    <w:multiLevelType w:val="hybridMultilevel"/>
    <w:tmpl w:val="894EE885"/>
    <w:lvl w:ilvl="0" w:tplc="DACA3444">
      <w:numFmt w:val="decimal"/>
      <w:lvlText w:val=""/>
      <w:lvlJc w:val="left"/>
    </w:lvl>
    <w:lvl w:ilvl="1" w:tplc="9460B9F8">
      <w:numFmt w:val="decimal"/>
      <w:lvlText w:val=""/>
      <w:lvlJc w:val="left"/>
    </w:lvl>
    <w:lvl w:ilvl="2" w:tplc="D45433FE">
      <w:numFmt w:val="decimal"/>
      <w:lvlText w:val=""/>
      <w:lvlJc w:val="left"/>
    </w:lvl>
    <w:lvl w:ilvl="3" w:tplc="E8EC5ED6">
      <w:numFmt w:val="decimal"/>
      <w:lvlText w:val=""/>
      <w:lvlJc w:val="left"/>
    </w:lvl>
    <w:lvl w:ilvl="4" w:tplc="D2103234">
      <w:numFmt w:val="decimal"/>
      <w:lvlText w:val=""/>
      <w:lvlJc w:val="left"/>
    </w:lvl>
    <w:lvl w:ilvl="5" w:tplc="6A92BCAE">
      <w:numFmt w:val="decimal"/>
      <w:lvlText w:val=""/>
      <w:lvlJc w:val="left"/>
    </w:lvl>
    <w:lvl w:ilvl="6" w:tplc="01BE5886">
      <w:numFmt w:val="decimal"/>
      <w:lvlText w:val=""/>
      <w:lvlJc w:val="left"/>
    </w:lvl>
    <w:lvl w:ilvl="7" w:tplc="A6E8935A">
      <w:numFmt w:val="decimal"/>
      <w:lvlText w:val=""/>
      <w:lvlJc w:val="left"/>
    </w:lvl>
    <w:lvl w:ilvl="8" w:tplc="5C2EB91E">
      <w:numFmt w:val="decimal"/>
      <w:lvlText w:val=""/>
      <w:lvlJc w:val="left"/>
    </w:lvl>
  </w:abstractNum>
  <w:abstractNum w:abstractNumId="19" w15:restartNumberingAfterBreak="0">
    <w:nsid w:val="00000014"/>
    <w:multiLevelType w:val="hybridMultilevel"/>
    <w:tmpl w:val="894EE887"/>
    <w:lvl w:ilvl="0" w:tplc="4F92E85E">
      <w:numFmt w:val="decimal"/>
      <w:lvlText w:val=""/>
      <w:lvlJc w:val="left"/>
    </w:lvl>
    <w:lvl w:ilvl="1" w:tplc="12465C5E">
      <w:numFmt w:val="decimal"/>
      <w:lvlText w:val=""/>
      <w:lvlJc w:val="left"/>
    </w:lvl>
    <w:lvl w:ilvl="2" w:tplc="0610E570">
      <w:numFmt w:val="decimal"/>
      <w:lvlText w:val=""/>
      <w:lvlJc w:val="left"/>
    </w:lvl>
    <w:lvl w:ilvl="3" w:tplc="B29C796C">
      <w:numFmt w:val="decimal"/>
      <w:lvlText w:val=""/>
      <w:lvlJc w:val="left"/>
    </w:lvl>
    <w:lvl w:ilvl="4" w:tplc="A7FA8BA4">
      <w:numFmt w:val="decimal"/>
      <w:lvlText w:val=""/>
      <w:lvlJc w:val="left"/>
    </w:lvl>
    <w:lvl w:ilvl="5" w:tplc="9F96D8C2">
      <w:numFmt w:val="decimal"/>
      <w:lvlText w:val=""/>
      <w:lvlJc w:val="left"/>
    </w:lvl>
    <w:lvl w:ilvl="6" w:tplc="4612B26C">
      <w:numFmt w:val="decimal"/>
      <w:lvlText w:val=""/>
      <w:lvlJc w:val="left"/>
    </w:lvl>
    <w:lvl w:ilvl="7" w:tplc="8972537C">
      <w:numFmt w:val="decimal"/>
      <w:lvlText w:val=""/>
      <w:lvlJc w:val="left"/>
    </w:lvl>
    <w:lvl w:ilvl="8" w:tplc="12B87180">
      <w:numFmt w:val="decimal"/>
      <w:lvlText w:val=""/>
      <w:lvlJc w:val="left"/>
    </w:lvl>
  </w:abstractNum>
  <w:abstractNum w:abstractNumId="20" w15:restartNumberingAfterBreak="0">
    <w:nsid w:val="00000015"/>
    <w:multiLevelType w:val="hybridMultilevel"/>
    <w:tmpl w:val="894EE887"/>
    <w:lvl w:ilvl="0" w:tplc="A1A0E03A">
      <w:numFmt w:val="decimal"/>
      <w:lvlText w:val=""/>
      <w:lvlJc w:val="left"/>
    </w:lvl>
    <w:lvl w:ilvl="1" w:tplc="8C02ACD6">
      <w:numFmt w:val="decimal"/>
      <w:lvlText w:val=""/>
      <w:lvlJc w:val="left"/>
    </w:lvl>
    <w:lvl w:ilvl="2" w:tplc="0FA816E4">
      <w:numFmt w:val="decimal"/>
      <w:lvlText w:val=""/>
      <w:lvlJc w:val="left"/>
    </w:lvl>
    <w:lvl w:ilvl="3" w:tplc="965A97A8">
      <w:numFmt w:val="decimal"/>
      <w:lvlText w:val=""/>
      <w:lvlJc w:val="left"/>
    </w:lvl>
    <w:lvl w:ilvl="4" w:tplc="AE6025F0">
      <w:numFmt w:val="decimal"/>
      <w:lvlText w:val=""/>
      <w:lvlJc w:val="left"/>
    </w:lvl>
    <w:lvl w:ilvl="5" w:tplc="BD806282">
      <w:numFmt w:val="decimal"/>
      <w:lvlText w:val=""/>
      <w:lvlJc w:val="left"/>
    </w:lvl>
    <w:lvl w:ilvl="6" w:tplc="A96AE768">
      <w:numFmt w:val="decimal"/>
      <w:lvlText w:val=""/>
      <w:lvlJc w:val="left"/>
    </w:lvl>
    <w:lvl w:ilvl="7" w:tplc="39028514">
      <w:numFmt w:val="decimal"/>
      <w:lvlText w:val=""/>
      <w:lvlJc w:val="left"/>
    </w:lvl>
    <w:lvl w:ilvl="8" w:tplc="D89A3E6A">
      <w:numFmt w:val="decimal"/>
      <w:lvlText w:val=""/>
      <w:lvlJc w:val="left"/>
    </w:lvl>
  </w:abstractNum>
  <w:abstractNum w:abstractNumId="21" w15:restartNumberingAfterBreak="0">
    <w:nsid w:val="00000016"/>
    <w:multiLevelType w:val="hybridMultilevel"/>
    <w:tmpl w:val="894EE889"/>
    <w:lvl w:ilvl="0" w:tplc="F404FF5A">
      <w:numFmt w:val="decimal"/>
      <w:lvlText w:val=""/>
      <w:lvlJc w:val="left"/>
    </w:lvl>
    <w:lvl w:ilvl="1" w:tplc="D36435AA">
      <w:numFmt w:val="decimal"/>
      <w:lvlText w:val=""/>
      <w:lvlJc w:val="left"/>
    </w:lvl>
    <w:lvl w:ilvl="2" w:tplc="38C8CB5A">
      <w:numFmt w:val="decimal"/>
      <w:lvlText w:val=""/>
      <w:lvlJc w:val="left"/>
    </w:lvl>
    <w:lvl w:ilvl="3" w:tplc="CC765428">
      <w:numFmt w:val="decimal"/>
      <w:lvlText w:val=""/>
      <w:lvlJc w:val="left"/>
    </w:lvl>
    <w:lvl w:ilvl="4" w:tplc="00D068A4">
      <w:numFmt w:val="decimal"/>
      <w:lvlText w:val=""/>
      <w:lvlJc w:val="left"/>
    </w:lvl>
    <w:lvl w:ilvl="5" w:tplc="E6D65326">
      <w:numFmt w:val="decimal"/>
      <w:lvlText w:val=""/>
      <w:lvlJc w:val="left"/>
    </w:lvl>
    <w:lvl w:ilvl="6" w:tplc="2BC6B8A2">
      <w:numFmt w:val="decimal"/>
      <w:lvlText w:val=""/>
      <w:lvlJc w:val="left"/>
    </w:lvl>
    <w:lvl w:ilvl="7" w:tplc="B964DFD8">
      <w:numFmt w:val="decimal"/>
      <w:lvlText w:val=""/>
      <w:lvlJc w:val="left"/>
    </w:lvl>
    <w:lvl w:ilvl="8" w:tplc="1E74B300">
      <w:numFmt w:val="decimal"/>
      <w:lvlText w:val=""/>
      <w:lvlJc w:val="left"/>
    </w:lvl>
  </w:abstractNum>
  <w:abstractNum w:abstractNumId="22" w15:restartNumberingAfterBreak="0">
    <w:nsid w:val="00000017"/>
    <w:multiLevelType w:val="hybridMultilevel"/>
    <w:tmpl w:val="894EE889"/>
    <w:lvl w:ilvl="0" w:tplc="92CC4840">
      <w:numFmt w:val="decimal"/>
      <w:lvlText w:val=""/>
      <w:lvlJc w:val="left"/>
    </w:lvl>
    <w:lvl w:ilvl="1" w:tplc="26700222">
      <w:numFmt w:val="decimal"/>
      <w:lvlText w:val=""/>
      <w:lvlJc w:val="left"/>
    </w:lvl>
    <w:lvl w:ilvl="2" w:tplc="4A5E7D92">
      <w:numFmt w:val="decimal"/>
      <w:lvlText w:val=""/>
      <w:lvlJc w:val="left"/>
    </w:lvl>
    <w:lvl w:ilvl="3" w:tplc="DE921D44">
      <w:numFmt w:val="decimal"/>
      <w:lvlText w:val=""/>
      <w:lvlJc w:val="left"/>
    </w:lvl>
    <w:lvl w:ilvl="4" w:tplc="3F027DA2">
      <w:numFmt w:val="decimal"/>
      <w:lvlText w:val=""/>
      <w:lvlJc w:val="left"/>
    </w:lvl>
    <w:lvl w:ilvl="5" w:tplc="2DD22EC6">
      <w:numFmt w:val="decimal"/>
      <w:lvlText w:val=""/>
      <w:lvlJc w:val="left"/>
    </w:lvl>
    <w:lvl w:ilvl="6" w:tplc="E8441D50">
      <w:numFmt w:val="decimal"/>
      <w:lvlText w:val=""/>
      <w:lvlJc w:val="left"/>
    </w:lvl>
    <w:lvl w:ilvl="7" w:tplc="EE68AD9E">
      <w:numFmt w:val="decimal"/>
      <w:lvlText w:val=""/>
      <w:lvlJc w:val="left"/>
    </w:lvl>
    <w:lvl w:ilvl="8" w:tplc="21423D28">
      <w:numFmt w:val="decimal"/>
      <w:lvlText w:val=""/>
      <w:lvlJc w:val="left"/>
    </w:lvl>
  </w:abstractNum>
  <w:abstractNum w:abstractNumId="23" w15:restartNumberingAfterBreak="0">
    <w:nsid w:val="00000018"/>
    <w:multiLevelType w:val="hybridMultilevel"/>
    <w:tmpl w:val="894EE88B"/>
    <w:lvl w:ilvl="0" w:tplc="B19AFE6E">
      <w:numFmt w:val="decimal"/>
      <w:lvlText w:val=""/>
      <w:lvlJc w:val="left"/>
    </w:lvl>
    <w:lvl w:ilvl="1" w:tplc="6E2AAFBE">
      <w:numFmt w:val="decimal"/>
      <w:lvlText w:val=""/>
      <w:lvlJc w:val="left"/>
    </w:lvl>
    <w:lvl w:ilvl="2" w:tplc="B32AD9CE">
      <w:numFmt w:val="decimal"/>
      <w:lvlText w:val=""/>
      <w:lvlJc w:val="left"/>
    </w:lvl>
    <w:lvl w:ilvl="3" w:tplc="5B6EFF16">
      <w:numFmt w:val="decimal"/>
      <w:lvlText w:val=""/>
      <w:lvlJc w:val="left"/>
    </w:lvl>
    <w:lvl w:ilvl="4" w:tplc="9CA86EC0">
      <w:numFmt w:val="decimal"/>
      <w:lvlText w:val=""/>
      <w:lvlJc w:val="left"/>
    </w:lvl>
    <w:lvl w:ilvl="5" w:tplc="14C41C1A">
      <w:numFmt w:val="decimal"/>
      <w:lvlText w:val=""/>
      <w:lvlJc w:val="left"/>
    </w:lvl>
    <w:lvl w:ilvl="6" w:tplc="82021F9E">
      <w:numFmt w:val="decimal"/>
      <w:lvlText w:val=""/>
      <w:lvlJc w:val="left"/>
    </w:lvl>
    <w:lvl w:ilvl="7" w:tplc="57CA79B2">
      <w:numFmt w:val="decimal"/>
      <w:lvlText w:val=""/>
      <w:lvlJc w:val="left"/>
    </w:lvl>
    <w:lvl w:ilvl="8" w:tplc="0D96A22C">
      <w:numFmt w:val="decimal"/>
      <w:lvlText w:val=""/>
      <w:lvlJc w:val="left"/>
    </w:lvl>
  </w:abstractNum>
  <w:abstractNum w:abstractNumId="24" w15:restartNumberingAfterBreak="0">
    <w:nsid w:val="00000019"/>
    <w:multiLevelType w:val="hybridMultilevel"/>
    <w:tmpl w:val="894EE88B"/>
    <w:lvl w:ilvl="0" w:tplc="0E60BAC4">
      <w:numFmt w:val="decimal"/>
      <w:lvlText w:val=""/>
      <w:lvlJc w:val="left"/>
    </w:lvl>
    <w:lvl w:ilvl="1" w:tplc="753E2E52">
      <w:numFmt w:val="decimal"/>
      <w:lvlText w:val=""/>
      <w:lvlJc w:val="left"/>
    </w:lvl>
    <w:lvl w:ilvl="2" w:tplc="7F02CFEC">
      <w:numFmt w:val="decimal"/>
      <w:lvlText w:val=""/>
      <w:lvlJc w:val="left"/>
    </w:lvl>
    <w:lvl w:ilvl="3" w:tplc="494EA620">
      <w:numFmt w:val="decimal"/>
      <w:lvlText w:val=""/>
      <w:lvlJc w:val="left"/>
    </w:lvl>
    <w:lvl w:ilvl="4" w:tplc="C64E5C1C">
      <w:numFmt w:val="decimal"/>
      <w:lvlText w:val=""/>
      <w:lvlJc w:val="left"/>
    </w:lvl>
    <w:lvl w:ilvl="5" w:tplc="FCD8857C">
      <w:numFmt w:val="decimal"/>
      <w:lvlText w:val=""/>
      <w:lvlJc w:val="left"/>
    </w:lvl>
    <w:lvl w:ilvl="6" w:tplc="72604F12">
      <w:numFmt w:val="decimal"/>
      <w:lvlText w:val=""/>
      <w:lvlJc w:val="left"/>
    </w:lvl>
    <w:lvl w:ilvl="7" w:tplc="C8F4E3A8">
      <w:numFmt w:val="decimal"/>
      <w:lvlText w:val=""/>
      <w:lvlJc w:val="left"/>
    </w:lvl>
    <w:lvl w:ilvl="8" w:tplc="4A2252DA">
      <w:numFmt w:val="decimal"/>
      <w:lvlText w:val=""/>
      <w:lvlJc w:val="left"/>
    </w:lvl>
  </w:abstractNum>
  <w:abstractNum w:abstractNumId="25" w15:restartNumberingAfterBreak="0">
    <w:nsid w:val="0000001A"/>
    <w:multiLevelType w:val="hybridMultilevel"/>
    <w:tmpl w:val="894EE88D"/>
    <w:lvl w:ilvl="0" w:tplc="F5BCF3B0">
      <w:numFmt w:val="decimal"/>
      <w:lvlText w:val=""/>
      <w:lvlJc w:val="left"/>
    </w:lvl>
    <w:lvl w:ilvl="1" w:tplc="39C219F4">
      <w:numFmt w:val="decimal"/>
      <w:lvlText w:val=""/>
      <w:lvlJc w:val="left"/>
    </w:lvl>
    <w:lvl w:ilvl="2" w:tplc="0AB8B6F8">
      <w:numFmt w:val="decimal"/>
      <w:lvlText w:val=""/>
      <w:lvlJc w:val="left"/>
    </w:lvl>
    <w:lvl w:ilvl="3" w:tplc="E71E1A24">
      <w:numFmt w:val="decimal"/>
      <w:lvlText w:val=""/>
      <w:lvlJc w:val="left"/>
    </w:lvl>
    <w:lvl w:ilvl="4" w:tplc="29CE20F0">
      <w:numFmt w:val="decimal"/>
      <w:lvlText w:val=""/>
      <w:lvlJc w:val="left"/>
    </w:lvl>
    <w:lvl w:ilvl="5" w:tplc="154C705C">
      <w:numFmt w:val="decimal"/>
      <w:lvlText w:val=""/>
      <w:lvlJc w:val="left"/>
    </w:lvl>
    <w:lvl w:ilvl="6" w:tplc="F51CCA20">
      <w:numFmt w:val="decimal"/>
      <w:lvlText w:val=""/>
      <w:lvlJc w:val="left"/>
    </w:lvl>
    <w:lvl w:ilvl="7" w:tplc="E97E4818">
      <w:numFmt w:val="decimal"/>
      <w:lvlText w:val=""/>
      <w:lvlJc w:val="left"/>
    </w:lvl>
    <w:lvl w:ilvl="8" w:tplc="1C5A113E">
      <w:numFmt w:val="decimal"/>
      <w:lvlText w:val=""/>
      <w:lvlJc w:val="left"/>
    </w:lvl>
  </w:abstractNum>
  <w:abstractNum w:abstractNumId="26" w15:restartNumberingAfterBreak="0">
    <w:nsid w:val="0000001B"/>
    <w:multiLevelType w:val="hybridMultilevel"/>
    <w:tmpl w:val="894EE88D"/>
    <w:lvl w:ilvl="0" w:tplc="EABA6CF2">
      <w:numFmt w:val="decimal"/>
      <w:lvlText w:val=""/>
      <w:lvlJc w:val="left"/>
    </w:lvl>
    <w:lvl w:ilvl="1" w:tplc="D766E6B6">
      <w:numFmt w:val="decimal"/>
      <w:lvlText w:val=""/>
      <w:lvlJc w:val="left"/>
    </w:lvl>
    <w:lvl w:ilvl="2" w:tplc="674067B8">
      <w:numFmt w:val="decimal"/>
      <w:lvlText w:val=""/>
      <w:lvlJc w:val="left"/>
    </w:lvl>
    <w:lvl w:ilvl="3" w:tplc="9EFCAC00">
      <w:numFmt w:val="decimal"/>
      <w:lvlText w:val=""/>
      <w:lvlJc w:val="left"/>
    </w:lvl>
    <w:lvl w:ilvl="4" w:tplc="0AF838C6">
      <w:numFmt w:val="decimal"/>
      <w:lvlText w:val=""/>
      <w:lvlJc w:val="left"/>
    </w:lvl>
    <w:lvl w:ilvl="5" w:tplc="8B9A13D0">
      <w:numFmt w:val="decimal"/>
      <w:lvlText w:val=""/>
      <w:lvlJc w:val="left"/>
    </w:lvl>
    <w:lvl w:ilvl="6" w:tplc="6A548E50">
      <w:numFmt w:val="decimal"/>
      <w:lvlText w:val=""/>
      <w:lvlJc w:val="left"/>
    </w:lvl>
    <w:lvl w:ilvl="7" w:tplc="2860686A">
      <w:numFmt w:val="decimal"/>
      <w:lvlText w:val=""/>
      <w:lvlJc w:val="left"/>
    </w:lvl>
    <w:lvl w:ilvl="8" w:tplc="01488D54">
      <w:numFmt w:val="decimal"/>
      <w:lvlText w:val=""/>
      <w:lvlJc w:val="left"/>
    </w:lvl>
  </w:abstractNum>
  <w:abstractNum w:abstractNumId="27" w15:restartNumberingAfterBreak="0">
    <w:nsid w:val="0000001C"/>
    <w:multiLevelType w:val="hybridMultilevel"/>
    <w:tmpl w:val="894EE88F"/>
    <w:lvl w:ilvl="0" w:tplc="68E24248">
      <w:numFmt w:val="decimal"/>
      <w:lvlText w:val=""/>
      <w:lvlJc w:val="left"/>
    </w:lvl>
    <w:lvl w:ilvl="1" w:tplc="1FD6B416">
      <w:numFmt w:val="decimal"/>
      <w:lvlText w:val=""/>
      <w:lvlJc w:val="left"/>
    </w:lvl>
    <w:lvl w:ilvl="2" w:tplc="514EA3BC">
      <w:numFmt w:val="decimal"/>
      <w:lvlText w:val=""/>
      <w:lvlJc w:val="left"/>
    </w:lvl>
    <w:lvl w:ilvl="3" w:tplc="0A62A7A4">
      <w:numFmt w:val="decimal"/>
      <w:lvlText w:val=""/>
      <w:lvlJc w:val="left"/>
    </w:lvl>
    <w:lvl w:ilvl="4" w:tplc="B20E582E">
      <w:numFmt w:val="decimal"/>
      <w:lvlText w:val=""/>
      <w:lvlJc w:val="left"/>
    </w:lvl>
    <w:lvl w:ilvl="5" w:tplc="63E00E0C">
      <w:numFmt w:val="decimal"/>
      <w:lvlText w:val=""/>
      <w:lvlJc w:val="left"/>
    </w:lvl>
    <w:lvl w:ilvl="6" w:tplc="49FA60D8">
      <w:numFmt w:val="decimal"/>
      <w:lvlText w:val=""/>
      <w:lvlJc w:val="left"/>
    </w:lvl>
    <w:lvl w:ilvl="7" w:tplc="AA3085E2">
      <w:numFmt w:val="decimal"/>
      <w:lvlText w:val=""/>
      <w:lvlJc w:val="left"/>
    </w:lvl>
    <w:lvl w:ilvl="8" w:tplc="C75EE51A">
      <w:numFmt w:val="decimal"/>
      <w:lvlText w:val=""/>
      <w:lvlJc w:val="left"/>
    </w:lvl>
  </w:abstractNum>
  <w:abstractNum w:abstractNumId="28" w15:restartNumberingAfterBreak="0">
    <w:nsid w:val="0000001D"/>
    <w:multiLevelType w:val="hybridMultilevel"/>
    <w:tmpl w:val="894EE88F"/>
    <w:lvl w:ilvl="0" w:tplc="D1487054">
      <w:numFmt w:val="decimal"/>
      <w:lvlText w:val=""/>
      <w:lvlJc w:val="left"/>
    </w:lvl>
    <w:lvl w:ilvl="1" w:tplc="B678C5AE">
      <w:numFmt w:val="decimal"/>
      <w:lvlText w:val=""/>
      <w:lvlJc w:val="left"/>
    </w:lvl>
    <w:lvl w:ilvl="2" w:tplc="1AA2FD1C">
      <w:numFmt w:val="decimal"/>
      <w:lvlText w:val=""/>
      <w:lvlJc w:val="left"/>
    </w:lvl>
    <w:lvl w:ilvl="3" w:tplc="DB587B92">
      <w:numFmt w:val="decimal"/>
      <w:lvlText w:val=""/>
      <w:lvlJc w:val="left"/>
    </w:lvl>
    <w:lvl w:ilvl="4" w:tplc="35241FC0">
      <w:numFmt w:val="decimal"/>
      <w:lvlText w:val=""/>
      <w:lvlJc w:val="left"/>
    </w:lvl>
    <w:lvl w:ilvl="5" w:tplc="4A7607A8">
      <w:numFmt w:val="decimal"/>
      <w:lvlText w:val=""/>
      <w:lvlJc w:val="left"/>
    </w:lvl>
    <w:lvl w:ilvl="6" w:tplc="F428543A">
      <w:numFmt w:val="decimal"/>
      <w:lvlText w:val=""/>
      <w:lvlJc w:val="left"/>
    </w:lvl>
    <w:lvl w:ilvl="7" w:tplc="9870A7E0">
      <w:numFmt w:val="decimal"/>
      <w:lvlText w:val=""/>
      <w:lvlJc w:val="left"/>
    </w:lvl>
    <w:lvl w:ilvl="8" w:tplc="F134091C">
      <w:numFmt w:val="decimal"/>
      <w:lvlText w:val=""/>
      <w:lvlJc w:val="left"/>
    </w:lvl>
  </w:abstractNum>
  <w:abstractNum w:abstractNumId="29" w15:restartNumberingAfterBreak="0">
    <w:nsid w:val="0000001E"/>
    <w:multiLevelType w:val="hybridMultilevel"/>
    <w:tmpl w:val="894EE891"/>
    <w:lvl w:ilvl="0" w:tplc="BE64B66E">
      <w:numFmt w:val="decimal"/>
      <w:lvlText w:val=""/>
      <w:lvlJc w:val="left"/>
    </w:lvl>
    <w:lvl w:ilvl="1" w:tplc="4C8AD37A">
      <w:numFmt w:val="decimal"/>
      <w:lvlText w:val=""/>
      <w:lvlJc w:val="left"/>
    </w:lvl>
    <w:lvl w:ilvl="2" w:tplc="A85C5902">
      <w:numFmt w:val="decimal"/>
      <w:lvlText w:val=""/>
      <w:lvlJc w:val="left"/>
    </w:lvl>
    <w:lvl w:ilvl="3" w:tplc="2C168E4C">
      <w:numFmt w:val="decimal"/>
      <w:lvlText w:val=""/>
      <w:lvlJc w:val="left"/>
    </w:lvl>
    <w:lvl w:ilvl="4" w:tplc="87125802">
      <w:numFmt w:val="decimal"/>
      <w:lvlText w:val=""/>
      <w:lvlJc w:val="left"/>
    </w:lvl>
    <w:lvl w:ilvl="5" w:tplc="B64E7A6C">
      <w:numFmt w:val="decimal"/>
      <w:lvlText w:val=""/>
      <w:lvlJc w:val="left"/>
    </w:lvl>
    <w:lvl w:ilvl="6" w:tplc="13E21BC8">
      <w:numFmt w:val="decimal"/>
      <w:lvlText w:val=""/>
      <w:lvlJc w:val="left"/>
    </w:lvl>
    <w:lvl w:ilvl="7" w:tplc="367C9434">
      <w:numFmt w:val="decimal"/>
      <w:lvlText w:val=""/>
      <w:lvlJc w:val="left"/>
    </w:lvl>
    <w:lvl w:ilvl="8" w:tplc="0D48D80C">
      <w:numFmt w:val="decimal"/>
      <w:lvlText w:val=""/>
      <w:lvlJc w:val="left"/>
    </w:lvl>
  </w:abstractNum>
  <w:abstractNum w:abstractNumId="30" w15:restartNumberingAfterBreak="0">
    <w:nsid w:val="0000001F"/>
    <w:multiLevelType w:val="hybridMultilevel"/>
    <w:tmpl w:val="894EE891"/>
    <w:lvl w:ilvl="0" w:tplc="03703CD4">
      <w:numFmt w:val="decimal"/>
      <w:lvlText w:val=""/>
      <w:lvlJc w:val="left"/>
    </w:lvl>
    <w:lvl w:ilvl="1" w:tplc="1C321228">
      <w:numFmt w:val="decimal"/>
      <w:lvlText w:val=""/>
      <w:lvlJc w:val="left"/>
    </w:lvl>
    <w:lvl w:ilvl="2" w:tplc="011A7B58">
      <w:numFmt w:val="decimal"/>
      <w:lvlText w:val=""/>
      <w:lvlJc w:val="left"/>
    </w:lvl>
    <w:lvl w:ilvl="3" w:tplc="64382BE6">
      <w:numFmt w:val="decimal"/>
      <w:lvlText w:val=""/>
      <w:lvlJc w:val="left"/>
    </w:lvl>
    <w:lvl w:ilvl="4" w:tplc="5D46CDD4">
      <w:numFmt w:val="decimal"/>
      <w:lvlText w:val=""/>
      <w:lvlJc w:val="left"/>
    </w:lvl>
    <w:lvl w:ilvl="5" w:tplc="F7D4119C">
      <w:numFmt w:val="decimal"/>
      <w:lvlText w:val=""/>
      <w:lvlJc w:val="left"/>
    </w:lvl>
    <w:lvl w:ilvl="6" w:tplc="06DEF35C">
      <w:numFmt w:val="decimal"/>
      <w:lvlText w:val=""/>
      <w:lvlJc w:val="left"/>
    </w:lvl>
    <w:lvl w:ilvl="7" w:tplc="C03C79BC">
      <w:numFmt w:val="decimal"/>
      <w:lvlText w:val=""/>
      <w:lvlJc w:val="left"/>
    </w:lvl>
    <w:lvl w:ilvl="8" w:tplc="833AE5D0">
      <w:numFmt w:val="decimal"/>
      <w:lvlText w:val=""/>
      <w:lvlJc w:val="left"/>
    </w:lvl>
  </w:abstractNum>
  <w:abstractNum w:abstractNumId="31" w15:restartNumberingAfterBreak="0">
    <w:nsid w:val="00000020"/>
    <w:multiLevelType w:val="hybridMultilevel"/>
    <w:tmpl w:val="894EE893"/>
    <w:lvl w:ilvl="0" w:tplc="1E7CF73C">
      <w:numFmt w:val="decimal"/>
      <w:lvlText w:val=""/>
      <w:lvlJc w:val="left"/>
    </w:lvl>
    <w:lvl w:ilvl="1" w:tplc="3D6CD6A0">
      <w:numFmt w:val="decimal"/>
      <w:lvlText w:val=""/>
      <w:lvlJc w:val="left"/>
    </w:lvl>
    <w:lvl w:ilvl="2" w:tplc="6B865C60">
      <w:numFmt w:val="decimal"/>
      <w:lvlText w:val=""/>
      <w:lvlJc w:val="left"/>
    </w:lvl>
    <w:lvl w:ilvl="3" w:tplc="586485C6">
      <w:numFmt w:val="decimal"/>
      <w:lvlText w:val=""/>
      <w:lvlJc w:val="left"/>
    </w:lvl>
    <w:lvl w:ilvl="4" w:tplc="6B1C81E2">
      <w:numFmt w:val="decimal"/>
      <w:lvlText w:val=""/>
      <w:lvlJc w:val="left"/>
    </w:lvl>
    <w:lvl w:ilvl="5" w:tplc="625AA510">
      <w:numFmt w:val="decimal"/>
      <w:lvlText w:val=""/>
      <w:lvlJc w:val="left"/>
    </w:lvl>
    <w:lvl w:ilvl="6" w:tplc="E60E550C">
      <w:numFmt w:val="decimal"/>
      <w:lvlText w:val=""/>
      <w:lvlJc w:val="left"/>
    </w:lvl>
    <w:lvl w:ilvl="7" w:tplc="3E5EECF0">
      <w:numFmt w:val="decimal"/>
      <w:lvlText w:val=""/>
      <w:lvlJc w:val="left"/>
    </w:lvl>
    <w:lvl w:ilvl="8" w:tplc="75C0A932">
      <w:numFmt w:val="decimal"/>
      <w:lvlText w:val=""/>
      <w:lvlJc w:val="left"/>
    </w:lvl>
  </w:abstractNum>
  <w:abstractNum w:abstractNumId="32" w15:restartNumberingAfterBreak="0">
    <w:nsid w:val="00000021"/>
    <w:multiLevelType w:val="hybridMultilevel"/>
    <w:tmpl w:val="894EE893"/>
    <w:lvl w:ilvl="0" w:tplc="7500E146">
      <w:numFmt w:val="decimal"/>
      <w:lvlText w:val=""/>
      <w:lvlJc w:val="left"/>
    </w:lvl>
    <w:lvl w:ilvl="1" w:tplc="DC16F5EA">
      <w:numFmt w:val="decimal"/>
      <w:lvlText w:val=""/>
      <w:lvlJc w:val="left"/>
    </w:lvl>
    <w:lvl w:ilvl="2" w:tplc="DA4AC3BA">
      <w:numFmt w:val="decimal"/>
      <w:lvlText w:val=""/>
      <w:lvlJc w:val="left"/>
    </w:lvl>
    <w:lvl w:ilvl="3" w:tplc="5D504C70">
      <w:numFmt w:val="decimal"/>
      <w:lvlText w:val=""/>
      <w:lvlJc w:val="left"/>
    </w:lvl>
    <w:lvl w:ilvl="4" w:tplc="E054A52E">
      <w:numFmt w:val="decimal"/>
      <w:lvlText w:val=""/>
      <w:lvlJc w:val="left"/>
    </w:lvl>
    <w:lvl w:ilvl="5" w:tplc="5D9EFFF2">
      <w:numFmt w:val="decimal"/>
      <w:lvlText w:val=""/>
      <w:lvlJc w:val="left"/>
    </w:lvl>
    <w:lvl w:ilvl="6" w:tplc="AA12E102">
      <w:numFmt w:val="decimal"/>
      <w:lvlText w:val=""/>
      <w:lvlJc w:val="left"/>
    </w:lvl>
    <w:lvl w:ilvl="7" w:tplc="A3243FAC">
      <w:numFmt w:val="decimal"/>
      <w:lvlText w:val=""/>
      <w:lvlJc w:val="left"/>
    </w:lvl>
    <w:lvl w:ilvl="8" w:tplc="3984EDC6">
      <w:numFmt w:val="decimal"/>
      <w:lvlText w:val=""/>
      <w:lvlJc w:val="left"/>
    </w:lvl>
  </w:abstractNum>
  <w:abstractNum w:abstractNumId="33" w15:restartNumberingAfterBreak="0">
    <w:nsid w:val="00000022"/>
    <w:multiLevelType w:val="hybridMultilevel"/>
    <w:tmpl w:val="894EE895"/>
    <w:lvl w:ilvl="0" w:tplc="469424EA">
      <w:numFmt w:val="decimal"/>
      <w:lvlText w:val=""/>
      <w:lvlJc w:val="left"/>
    </w:lvl>
    <w:lvl w:ilvl="1" w:tplc="94400436">
      <w:numFmt w:val="decimal"/>
      <w:lvlText w:val=""/>
      <w:lvlJc w:val="left"/>
    </w:lvl>
    <w:lvl w:ilvl="2" w:tplc="D2EC2252">
      <w:numFmt w:val="decimal"/>
      <w:lvlText w:val=""/>
      <w:lvlJc w:val="left"/>
    </w:lvl>
    <w:lvl w:ilvl="3" w:tplc="F154AE0A">
      <w:numFmt w:val="decimal"/>
      <w:lvlText w:val=""/>
      <w:lvlJc w:val="left"/>
    </w:lvl>
    <w:lvl w:ilvl="4" w:tplc="36BE8272">
      <w:numFmt w:val="decimal"/>
      <w:lvlText w:val=""/>
      <w:lvlJc w:val="left"/>
    </w:lvl>
    <w:lvl w:ilvl="5" w:tplc="DC60EDC0">
      <w:numFmt w:val="decimal"/>
      <w:lvlText w:val=""/>
      <w:lvlJc w:val="left"/>
    </w:lvl>
    <w:lvl w:ilvl="6" w:tplc="7F7A028C">
      <w:numFmt w:val="decimal"/>
      <w:lvlText w:val=""/>
      <w:lvlJc w:val="left"/>
    </w:lvl>
    <w:lvl w:ilvl="7" w:tplc="14B6C7E0">
      <w:numFmt w:val="decimal"/>
      <w:lvlText w:val=""/>
      <w:lvlJc w:val="left"/>
    </w:lvl>
    <w:lvl w:ilvl="8" w:tplc="79C85270">
      <w:numFmt w:val="decimal"/>
      <w:lvlText w:val=""/>
      <w:lvlJc w:val="left"/>
    </w:lvl>
  </w:abstractNum>
  <w:abstractNum w:abstractNumId="34" w15:restartNumberingAfterBreak="0">
    <w:nsid w:val="00000023"/>
    <w:multiLevelType w:val="hybridMultilevel"/>
    <w:tmpl w:val="894EE895"/>
    <w:lvl w:ilvl="0" w:tplc="E88CD51E">
      <w:numFmt w:val="decimal"/>
      <w:lvlText w:val=""/>
      <w:lvlJc w:val="left"/>
    </w:lvl>
    <w:lvl w:ilvl="1" w:tplc="922E664C">
      <w:numFmt w:val="decimal"/>
      <w:lvlText w:val=""/>
      <w:lvlJc w:val="left"/>
    </w:lvl>
    <w:lvl w:ilvl="2" w:tplc="C9C88E2C">
      <w:numFmt w:val="decimal"/>
      <w:lvlText w:val=""/>
      <w:lvlJc w:val="left"/>
    </w:lvl>
    <w:lvl w:ilvl="3" w:tplc="C5000960">
      <w:numFmt w:val="decimal"/>
      <w:lvlText w:val=""/>
      <w:lvlJc w:val="left"/>
    </w:lvl>
    <w:lvl w:ilvl="4" w:tplc="0FD8541C">
      <w:numFmt w:val="decimal"/>
      <w:lvlText w:val=""/>
      <w:lvlJc w:val="left"/>
    </w:lvl>
    <w:lvl w:ilvl="5" w:tplc="41A6FF70">
      <w:numFmt w:val="decimal"/>
      <w:lvlText w:val=""/>
      <w:lvlJc w:val="left"/>
    </w:lvl>
    <w:lvl w:ilvl="6" w:tplc="FFCE3D26">
      <w:numFmt w:val="decimal"/>
      <w:lvlText w:val=""/>
      <w:lvlJc w:val="left"/>
    </w:lvl>
    <w:lvl w:ilvl="7" w:tplc="499666D6">
      <w:numFmt w:val="decimal"/>
      <w:lvlText w:val=""/>
      <w:lvlJc w:val="left"/>
    </w:lvl>
    <w:lvl w:ilvl="8" w:tplc="AEC2CE4A">
      <w:numFmt w:val="decimal"/>
      <w:lvlText w:val=""/>
      <w:lvlJc w:val="left"/>
    </w:lvl>
  </w:abstractNum>
  <w:abstractNum w:abstractNumId="35" w15:restartNumberingAfterBreak="0">
    <w:nsid w:val="00000024"/>
    <w:multiLevelType w:val="hybridMultilevel"/>
    <w:tmpl w:val="894EE897"/>
    <w:lvl w:ilvl="0" w:tplc="AA88C1B6">
      <w:numFmt w:val="decimal"/>
      <w:lvlText w:val=""/>
      <w:lvlJc w:val="left"/>
    </w:lvl>
    <w:lvl w:ilvl="1" w:tplc="0C4AD4FE">
      <w:numFmt w:val="decimal"/>
      <w:lvlText w:val=""/>
      <w:lvlJc w:val="left"/>
    </w:lvl>
    <w:lvl w:ilvl="2" w:tplc="B8AC3290">
      <w:numFmt w:val="decimal"/>
      <w:lvlText w:val=""/>
      <w:lvlJc w:val="left"/>
    </w:lvl>
    <w:lvl w:ilvl="3" w:tplc="260AC6C4">
      <w:numFmt w:val="decimal"/>
      <w:lvlText w:val=""/>
      <w:lvlJc w:val="left"/>
    </w:lvl>
    <w:lvl w:ilvl="4" w:tplc="D65AFD2A">
      <w:numFmt w:val="decimal"/>
      <w:lvlText w:val=""/>
      <w:lvlJc w:val="left"/>
    </w:lvl>
    <w:lvl w:ilvl="5" w:tplc="D3D6479E">
      <w:numFmt w:val="decimal"/>
      <w:lvlText w:val=""/>
      <w:lvlJc w:val="left"/>
    </w:lvl>
    <w:lvl w:ilvl="6" w:tplc="F7A2835A">
      <w:numFmt w:val="decimal"/>
      <w:lvlText w:val=""/>
      <w:lvlJc w:val="left"/>
    </w:lvl>
    <w:lvl w:ilvl="7" w:tplc="9678272E">
      <w:numFmt w:val="decimal"/>
      <w:lvlText w:val=""/>
      <w:lvlJc w:val="left"/>
    </w:lvl>
    <w:lvl w:ilvl="8" w:tplc="7FE04EEA">
      <w:numFmt w:val="decimal"/>
      <w:lvlText w:val=""/>
      <w:lvlJc w:val="left"/>
    </w:lvl>
  </w:abstractNum>
  <w:abstractNum w:abstractNumId="36" w15:restartNumberingAfterBreak="0">
    <w:nsid w:val="00000025"/>
    <w:multiLevelType w:val="hybridMultilevel"/>
    <w:tmpl w:val="894EE897"/>
    <w:lvl w:ilvl="0" w:tplc="FD7AC17E">
      <w:numFmt w:val="decimal"/>
      <w:lvlText w:val=""/>
      <w:lvlJc w:val="left"/>
    </w:lvl>
    <w:lvl w:ilvl="1" w:tplc="B6161964">
      <w:numFmt w:val="decimal"/>
      <w:lvlText w:val=""/>
      <w:lvlJc w:val="left"/>
    </w:lvl>
    <w:lvl w:ilvl="2" w:tplc="791CC24C">
      <w:numFmt w:val="decimal"/>
      <w:lvlText w:val=""/>
      <w:lvlJc w:val="left"/>
    </w:lvl>
    <w:lvl w:ilvl="3" w:tplc="85B6F98C">
      <w:numFmt w:val="decimal"/>
      <w:lvlText w:val=""/>
      <w:lvlJc w:val="left"/>
    </w:lvl>
    <w:lvl w:ilvl="4" w:tplc="10BECEC6">
      <w:numFmt w:val="decimal"/>
      <w:lvlText w:val=""/>
      <w:lvlJc w:val="left"/>
    </w:lvl>
    <w:lvl w:ilvl="5" w:tplc="11961CF6">
      <w:numFmt w:val="decimal"/>
      <w:lvlText w:val=""/>
      <w:lvlJc w:val="left"/>
    </w:lvl>
    <w:lvl w:ilvl="6" w:tplc="642427F0">
      <w:numFmt w:val="decimal"/>
      <w:lvlText w:val=""/>
      <w:lvlJc w:val="left"/>
    </w:lvl>
    <w:lvl w:ilvl="7" w:tplc="894E172A">
      <w:numFmt w:val="decimal"/>
      <w:lvlText w:val=""/>
      <w:lvlJc w:val="left"/>
    </w:lvl>
    <w:lvl w:ilvl="8" w:tplc="E962032E">
      <w:numFmt w:val="decimal"/>
      <w:lvlText w:val=""/>
      <w:lvlJc w:val="left"/>
    </w:lvl>
  </w:abstractNum>
  <w:abstractNum w:abstractNumId="37" w15:restartNumberingAfterBreak="0">
    <w:nsid w:val="00000026"/>
    <w:multiLevelType w:val="hybridMultilevel"/>
    <w:tmpl w:val="894EE899"/>
    <w:lvl w:ilvl="0" w:tplc="48540A52">
      <w:numFmt w:val="decimal"/>
      <w:lvlText w:val=""/>
      <w:lvlJc w:val="left"/>
    </w:lvl>
    <w:lvl w:ilvl="1" w:tplc="2632B1E6">
      <w:numFmt w:val="decimal"/>
      <w:lvlText w:val=""/>
      <w:lvlJc w:val="left"/>
    </w:lvl>
    <w:lvl w:ilvl="2" w:tplc="3A5C35E0">
      <w:numFmt w:val="decimal"/>
      <w:lvlText w:val=""/>
      <w:lvlJc w:val="left"/>
    </w:lvl>
    <w:lvl w:ilvl="3" w:tplc="35E29B06">
      <w:numFmt w:val="decimal"/>
      <w:lvlText w:val=""/>
      <w:lvlJc w:val="left"/>
    </w:lvl>
    <w:lvl w:ilvl="4" w:tplc="BC640050">
      <w:numFmt w:val="decimal"/>
      <w:lvlText w:val=""/>
      <w:lvlJc w:val="left"/>
    </w:lvl>
    <w:lvl w:ilvl="5" w:tplc="659EC8B8">
      <w:numFmt w:val="decimal"/>
      <w:lvlText w:val=""/>
      <w:lvlJc w:val="left"/>
    </w:lvl>
    <w:lvl w:ilvl="6" w:tplc="BA9EC8A8">
      <w:numFmt w:val="decimal"/>
      <w:lvlText w:val=""/>
      <w:lvlJc w:val="left"/>
    </w:lvl>
    <w:lvl w:ilvl="7" w:tplc="732E3A46">
      <w:numFmt w:val="decimal"/>
      <w:lvlText w:val=""/>
      <w:lvlJc w:val="left"/>
    </w:lvl>
    <w:lvl w:ilvl="8" w:tplc="DDDCFCEE">
      <w:numFmt w:val="decimal"/>
      <w:lvlText w:val=""/>
      <w:lvlJc w:val="left"/>
    </w:lvl>
  </w:abstractNum>
  <w:abstractNum w:abstractNumId="38" w15:restartNumberingAfterBreak="0">
    <w:nsid w:val="00000027"/>
    <w:multiLevelType w:val="hybridMultilevel"/>
    <w:tmpl w:val="894EE899"/>
    <w:lvl w:ilvl="0" w:tplc="C108D4DC">
      <w:numFmt w:val="decimal"/>
      <w:lvlText w:val=""/>
      <w:lvlJc w:val="left"/>
    </w:lvl>
    <w:lvl w:ilvl="1" w:tplc="9BBAC5A8">
      <w:numFmt w:val="decimal"/>
      <w:lvlText w:val=""/>
      <w:lvlJc w:val="left"/>
    </w:lvl>
    <w:lvl w:ilvl="2" w:tplc="3488C12E">
      <w:numFmt w:val="decimal"/>
      <w:lvlText w:val=""/>
      <w:lvlJc w:val="left"/>
    </w:lvl>
    <w:lvl w:ilvl="3" w:tplc="AE08142A">
      <w:numFmt w:val="decimal"/>
      <w:lvlText w:val=""/>
      <w:lvlJc w:val="left"/>
    </w:lvl>
    <w:lvl w:ilvl="4" w:tplc="05E475DA">
      <w:numFmt w:val="decimal"/>
      <w:lvlText w:val=""/>
      <w:lvlJc w:val="left"/>
    </w:lvl>
    <w:lvl w:ilvl="5" w:tplc="9AF40826">
      <w:numFmt w:val="decimal"/>
      <w:lvlText w:val=""/>
      <w:lvlJc w:val="left"/>
    </w:lvl>
    <w:lvl w:ilvl="6" w:tplc="D95E81CC">
      <w:numFmt w:val="decimal"/>
      <w:lvlText w:val=""/>
      <w:lvlJc w:val="left"/>
    </w:lvl>
    <w:lvl w:ilvl="7" w:tplc="05EC7528">
      <w:numFmt w:val="decimal"/>
      <w:lvlText w:val=""/>
      <w:lvlJc w:val="left"/>
    </w:lvl>
    <w:lvl w:ilvl="8" w:tplc="E7786A5E">
      <w:numFmt w:val="decimal"/>
      <w:lvlText w:val=""/>
      <w:lvlJc w:val="left"/>
    </w:lvl>
  </w:abstractNum>
  <w:abstractNum w:abstractNumId="39" w15:restartNumberingAfterBreak="0">
    <w:nsid w:val="00000028"/>
    <w:multiLevelType w:val="hybridMultilevel"/>
    <w:tmpl w:val="894EE89B"/>
    <w:lvl w:ilvl="0" w:tplc="21341CCE">
      <w:numFmt w:val="decimal"/>
      <w:lvlText w:val=""/>
      <w:lvlJc w:val="left"/>
    </w:lvl>
    <w:lvl w:ilvl="1" w:tplc="5810B1FE">
      <w:numFmt w:val="decimal"/>
      <w:lvlText w:val=""/>
      <w:lvlJc w:val="left"/>
    </w:lvl>
    <w:lvl w:ilvl="2" w:tplc="CC243424">
      <w:numFmt w:val="decimal"/>
      <w:lvlText w:val=""/>
      <w:lvlJc w:val="left"/>
    </w:lvl>
    <w:lvl w:ilvl="3" w:tplc="900A5750">
      <w:numFmt w:val="decimal"/>
      <w:lvlText w:val=""/>
      <w:lvlJc w:val="left"/>
    </w:lvl>
    <w:lvl w:ilvl="4" w:tplc="342E19A6">
      <w:numFmt w:val="decimal"/>
      <w:lvlText w:val=""/>
      <w:lvlJc w:val="left"/>
    </w:lvl>
    <w:lvl w:ilvl="5" w:tplc="753AA442">
      <w:numFmt w:val="decimal"/>
      <w:lvlText w:val=""/>
      <w:lvlJc w:val="left"/>
    </w:lvl>
    <w:lvl w:ilvl="6" w:tplc="010A3872">
      <w:numFmt w:val="decimal"/>
      <w:lvlText w:val=""/>
      <w:lvlJc w:val="left"/>
    </w:lvl>
    <w:lvl w:ilvl="7" w:tplc="EA1AA55E">
      <w:numFmt w:val="decimal"/>
      <w:lvlText w:val=""/>
      <w:lvlJc w:val="left"/>
    </w:lvl>
    <w:lvl w:ilvl="8" w:tplc="AF26B904">
      <w:numFmt w:val="decimal"/>
      <w:lvlText w:val=""/>
      <w:lvlJc w:val="left"/>
    </w:lvl>
  </w:abstractNum>
  <w:abstractNum w:abstractNumId="40" w15:restartNumberingAfterBreak="0">
    <w:nsid w:val="00000029"/>
    <w:multiLevelType w:val="hybridMultilevel"/>
    <w:tmpl w:val="894EE89B"/>
    <w:lvl w:ilvl="0" w:tplc="724065F2">
      <w:numFmt w:val="decimal"/>
      <w:lvlText w:val=""/>
      <w:lvlJc w:val="left"/>
    </w:lvl>
    <w:lvl w:ilvl="1" w:tplc="80826938">
      <w:numFmt w:val="decimal"/>
      <w:lvlText w:val=""/>
      <w:lvlJc w:val="left"/>
    </w:lvl>
    <w:lvl w:ilvl="2" w:tplc="FBF44A9A">
      <w:numFmt w:val="decimal"/>
      <w:lvlText w:val=""/>
      <w:lvlJc w:val="left"/>
    </w:lvl>
    <w:lvl w:ilvl="3" w:tplc="5B9E4B3A">
      <w:numFmt w:val="decimal"/>
      <w:lvlText w:val=""/>
      <w:lvlJc w:val="left"/>
    </w:lvl>
    <w:lvl w:ilvl="4" w:tplc="4EF0B85E">
      <w:numFmt w:val="decimal"/>
      <w:lvlText w:val=""/>
      <w:lvlJc w:val="left"/>
    </w:lvl>
    <w:lvl w:ilvl="5" w:tplc="91968CDA">
      <w:numFmt w:val="decimal"/>
      <w:lvlText w:val=""/>
      <w:lvlJc w:val="left"/>
    </w:lvl>
    <w:lvl w:ilvl="6" w:tplc="1CD450C8">
      <w:numFmt w:val="decimal"/>
      <w:lvlText w:val=""/>
      <w:lvlJc w:val="left"/>
    </w:lvl>
    <w:lvl w:ilvl="7" w:tplc="88021966">
      <w:numFmt w:val="decimal"/>
      <w:lvlText w:val=""/>
      <w:lvlJc w:val="left"/>
    </w:lvl>
    <w:lvl w:ilvl="8" w:tplc="9E5EF374">
      <w:numFmt w:val="decimal"/>
      <w:lvlText w:val=""/>
      <w:lvlJc w:val="left"/>
    </w:lvl>
  </w:abstractNum>
  <w:abstractNum w:abstractNumId="41" w15:restartNumberingAfterBreak="0">
    <w:nsid w:val="0000002A"/>
    <w:multiLevelType w:val="hybridMultilevel"/>
    <w:tmpl w:val="894EE89D"/>
    <w:lvl w:ilvl="0" w:tplc="53DC8B4C">
      <w:numFmt w:val="decimal"/>
      <w:lvlText w:val=""/>
      <w:lvlJc w:val="left"/>
    </w:lvl>
    <w:lvl w:ilvl="1" w:tplc="88B8859C">
      <w:numFmt w:val="decimal"/>
      <w:lvlText w:val=""/>
      <w:lvlJc w:val="left"/>
    </w:lvl>
    <w:lvl w:ilvl="2" w:tplc="46C6A586">
      <w:numFmt w:val="decimal"/>
      <w:lvlText w:val=""/>
      <w:lvlJc w:val="left"/>
    </w:lvl>
    <w:lvl w:ilvl="3" w:tplc="ABE64190">
      <w:numFmt w:val="decimal"/>
      <w:lvlText w:val=""/>
      <w:lvlJc w:val="left"/>
    </w:lvl>
    <w:lvl w:ilvl="4" w:tplc="A88EDA56">
      <w:numFmt w:val="decimal"/>
      <w:lvlText w:val=""/>
      <w:lvlJc w:val="left"/>
    </w:lvl>
    <w:lvl w:ilvl="5" w:tplc="D06AF242">
      <w:numFmt w:val="decimal"/>
      <w:lvlText w:val=""/>
      <w:lvlJc w:val="left"/>
    </w:lvl>
    <w:lvl w:ilvl="6" w:tplc="60668B82">
      <w:numFmt w:val="decimal"/>
      <w:lvlText w:val=""/>
      <w:lvlJc w:val="left"/>
    </w:lvl>
    <w:lvl w:ilvl="7" w:tplc="88DCC790">
      <w:numFmt w:val="decimal"/>
      <w:lvlText w:val=""/>
      <w:lvlJc w:val="left"/>
    </w:lvl>
    <w:lvl w:ilvl="8" w:tplc="9390A39E">
      <w:numFmt w:val="decimal"/>
      <w:lvlText w:val=""/>
      <w:lvlJc w:val="left"/>
    </w:lvl>
  </w:abstractNum>
  <w:abstractNum w:abstractNumId="42" w15:restartNumberingAfterBreak="0">
    <w:nsid w:val="0000002B"/>
    <w:multiLevelType w:val="hybridMultilevel"/>
    <w:tmpl w:val="894EE89D"/>
    <w:lvl w:ilvl="0" w:tplc="7C1CB2FC">
      <w:numFmt w:val="decimal"/>
      <w:lvlText w:val=""/>
      <w:lvlJc w:val="left"/>
    </w:lvl>
    <w:lvl w:ilvl="1" w:tplc="02E699F4">
      <w:numFmt w:val="decimal"/>
      <w:lvlText w:val=""/>
      <w:lvlJc w:val="left"/>
    </w:lvl>
    <w:lvl w:ilvl="2" w:tplc="D0749D92">
      <w:numFmt w:val="decimal"/>
      <w:lvlText w:val=""/>
      <w:lvlJc w:val="left"/>
    </w:lvl>
    <w:lvl w:ilvl="3" w:tplc="9326A75A">
      <w:numFmt w:val="decimal"/>
      <w:lvlText w:val=""/>
      <w:lvlJc w:val="left"/>
    </w:lvl>
    <w:lvl w:ilvl="4" w:tplc="D092ED2C">
      <w:numFmt w:val="decimal"/>
      <w:lvlText w:val=""/>
      <w:lvlJc w:val="left"/>
    </w:lvl>
    <w:lvl w:ilvl="5" w:tplc="55923F84">
      <w:numFmt w:val="decimal"/>
      <w:lvlText w:val=""/>
      <w:lvlJc w:val="left"/>
    </w:lvl>
    <w:lvl w:ilvl="6" w:tplc="1930C21A">
      <w:numFmt w:val="decimal"/>
      <w:lvlText w:val=""/>
      <w:lvlJc w:val="left"/>
    </w:lvl>
    <w:lvl w:ilvl="7" w:tplc="13DE88CA">
      <w:numFmt w:val="decimal"/>
      <w:lvlText w:val=""/>
      <w:lvlJc w:val="left"/>
    </w:lvl>
    <w:lvl w:ilvl="8" w:tplc="1C5C415E">
      <w:numFmt w:val="decimal"/>
      <w:lvlText w:val=""/>
      <w:lvlJc w:val="left"/>
    </w:lvl>
  </w:abstractNum>
  <w:abstractNum w:abstractNumId="43" w15:restartNumberingAfterBreak="0">
    <w:nsid w:val="0000002C"/>
    <w:multiLevelType w:val="hybridMultilevel"/>
    <w:tmpl w:val="894EE89F"/>
    <w:lvl w:ilvl="0" w:tplc="492EF20A">
      <w:numFmt w:val="decimal"/>
      <w:lvlText w:val=""/>
      <w:lvlJc w:val="left"/>
    </w:lvl>
    <w:lvl w:ilvl="1" w:tplc="0A7ED588">
      <w:numFmt w:val="decimal"/>
      <w:lvlText w:val=""/>
      <w:lvlJc w:val="left"/>
    </w:lvl>
    <w:lvl w:ilvl="2" w:tplc="4FF0100E">
      <w:numFmt w:val="decimal"/>
      <w:lvlText w:val=""/>
      <w:lvlJc w:val="left"/>
    </w:lvl>
    <w:lvl w:ilvl="3" w:tplc="496871B2">
      <w:numFmt w:val="decimal"/>
      <w:lvlText w:val=""/>
      <w:lvlJc w:val="left"/>
    </w:lvl>
    <w:lvl w:ilvl="4" w:tplc="271481FC">
      <w:numFmt w:val="decimal"/>
      <w:lvlText w:val=""/>
      <w:lvlJc w:val="left"/>
    </w:lvl>
    <w:lvl w:ilvl="5" w:tplc="0B2E3E1E">
      <w:numFmt w:val="decimal"/>
      <w:lvlText w:val=""/>
      <w:lvlJc w:val="left"/>
    </w:lvl>
    <w:lvl w:ilvl="6" w:tplc="7A907AFA">
      <w:numFmt w:val="decimal"/>
      <w:lvlText w:val=""/>
      <w:lvlJc w:val="left"/>
    </w:lvl>
    <w:lvl w:ilvl="7" w:tplc="581EDF8E">
      <w:numFmt w:val="decimal"/>
      <w:lvlText w:val=""/>
      <w:lvlJc w:val="left"/>
    </w:lvl>
    <w:lvl w:ilvl="8" w:tplc="C6A66DC2">
      <w:numFmt w:val="decimal"/>
      <w:lvlText w:val=""/>
      <w:lvlJc w:val="left"/>
    </w:lvl>
  </w:abstractNum>
  <w:abstractNum w:abstractNumId="44" w15:restartNumberingAfterBreak="0">
    <w:nsid w:val="0000002D"/>
    <w:multiLevelType w:val="hybridMultilevel"/>
    <w:tmpl w:val="894EE89F"/>
    <w:lvl w:ilvl="0" w:tplc="213E87E4">
      <w:numFmt w:val="decimal"/>
      <w:lvlText w:val=""/>
      <w:lvlJc w:val="left"/>
    </w:lvl>
    <w:lvl w:ilvl="1" w:tplc="AEC07708">
      <w:numFmt w:val="decimal"/>
      <w:lvlText w:val=""/>
      <w:lvlJc w:val="left"/>
    </w:lvl>
    <w:lvl w:ilvl="2" w:tplc="F03A9A54">
      <w:numFmt w:val="decimal"/>
      <w:lvlText w:val=""/>
      <w:lvlJc w:val="left"/>
    </w:lvl>
    <w:lvl w:ilvl="3" w:tplc="0994B5B6">
      <w:numFmt w:val="decimal"/>
      <w:lvlText w:val=""/>
      <w:lvlJc w:val="left"/>
    </w:lvl>
    <w:lvl w:ilvl="4" w:tplc="9558F7C4">
      <w:numFmt w:val="decimal"/>
      <w:lvlText w:val=""/>
      <w:lvlJc w:val="left"/>
    </w:lvl>
    <w:lvl w:ilvl="5" w:tplc="B7E8BC54">
      <w:numFmt w:val="decimal"/>
      <w:lvlText w:val=""/>
      <w:lvlJc w:val="left"/>
    </w:lvl>
    <w:lvl w:ilvl="6" w:tplc="594E9336">
      <w:numFmt w:val="decimal"/>
      <w:lvlText w:val=""/>
      <w:lvlJc w:val="left"/>
    </w:lvl>
    <w:lvl w:ilvl="7" w:tplc="EFF2AAD8">
      <w:numFmt w:val="decimal"/>
      <w:lvlText w:val=""/>
      <w:lvlJc w:val="left"/>
    </w:lvl>
    <w:lvl w:ilvl="8" w:tplc="984892DE">
      <w:numFmt w:val="decimal"/>
      <w:lvlText w:val=""/>
      <w:lvlJc w:val="left"/>
    </w:lvl>
  </w:abstractNum>
  <w:abstractNum w:abstractNumId="45" w15:restartNumberingAfterBreak="0">
    <w:nsid w:val="0000002E"/>
    <w:multiLevelType w:val="hybridMultilevel"/>
    <w:tmpl w:val="894EE8A1"/>
    <w:lvl w:ilvl="0" w:tplc="CFC424DE">
      <w:numFmt w:val="decimal"/>
      <w:lvlText w:val=""/>
      <w:lvlJc w:val="left"/>
    </w:lvl>
    <w:lvl w:ilvl="1" w:tplc="DD44199A">
      <w:numFmt w:val="decimal"/>
      <w:lvlText w:val=""/>
      <w:lvlJc w:val="left"/>
    </w:lvl>
    <w:lvl w:ilvl="2" w:tplc="70B078DA">
      <w:numFmt w:val="decimal"/>
      <w:lvlText w:val=""/>
      <w:lvlJc w:val="left"/>
    </w:lvl>
    <w:lvl w:ilvl="3" w:tplc="D33AF510">
      <w:numFmt w:val="decimal"/>
      <w:lvlText w:val=""/>
      <w:lvlJc w:val="left"/>
    </w:lvl>
    <w:lvl w:ilvl="4" w:tplc="F2880430">
      <w:numFmt w:val="decimal"/>
      <w:lvlText w:val=""/>
      <w:lvlJc w:val="left"/>
    </w:lvl>
    <w:lvl w:ilvl="5" w:tplc="278C69BE">
      <w:numFmt w:val="decimal"/>
      <w:lvlText w:val=""/>
      <w:lvlJc w:val="left"/>
    </w:lvl>
    <w:lvl w:ilvl="6" w:tplc="01BA7DE2">
      <w:numFmt w:val="decimal"/>
      <w:lvlText w:val=""/>
      <w:lvlJc w:val="left"/>
    </w:lvl>
    <w:lvl w:ilvl="7" w:tplc="AB4E40B2">
      <w:numFmt w:val="decimal"/>
      <w:lvlText w:val=""/>
      <w:lvlJc w:val="left"/>
    </w:lvl>
    <w:lvl w:ilvl="8" w:tplc="641043E0">
      <w:numFmt w:val="decimal"/>
      <w:lvlText w:val=""/>
      <w:lvlJc w:val="left"/>
    </w:lvl>
  </w:abstractNum>
  <w:abstractNum w:abstractNumId="46" w15:restartNumberingAfterBreak="0">
    <w:nsid w:val="0000002F"/>
    <w:multiLevelType w:val="hybridMultilevel"/>
    <w:tmpl w:val="894EE8A1"/>
    <w:lvl w:ilvl="0" w:tplc="4CE8C9E8">
      <w:numFmt w:val="decimal"/>
      <w:lvlText w:val=""/>
      <w:lvlJc w:val="left"/>
    </w:lvl>
    <w:lvl w:ilvl="1" w:tplc="67FED38C">
      <w:numFmt w:val="decimal"/>
      <w:lvlText w:val=""/>
      <w:lvlJc w:val="left"/>
    </w:lvl>
    <w:lvl w:ilvl="2" w:tplc="25F8E2CC">
      <w:numFmt w:val="decimal"/>
      <w:lvlText w:val=""/>
      <w:lvlJc w:val="left"/>
    </w:lvl>
    <w:lvl w:ilvl="3" w:tplc="3AB6BAAC">
      <w:numFmt w:val="decimal"/>
      <w:lvlText w:val=""/>
      <w:lvlJc w:val="left"/>
    </w:lvl>
    <w:lvl w:ilvl="4" w:tplc="F166909C">
      <w:numFmt w:val="decimal"/>
      <w:lvlText w:val=""/>
      <w:lvlJc w:val="left"/>
    </w:lvl>
    <w:lvl w:ilvl="5" w:tplc="3CA63B24">
      <w:numFmt w:val="decimal"/>
      <w:lvlText w:val=""/>
      <w:lvlJc w:val="left"/>
    </w:lvl>
    <w:lvl w:ilvl="6" w:tplc="5510D8DA">
      <w:numFmt w:val="decimal"/>
      <w:lvlText w:val=""/>
      <w:lvlJc w:val="left"/>
    </w:lvl>
    <w:lvl w:ilvl="7" w:tplc="AFF25BB4">
      <w:numFmt w:val="decimal"/>
      <w:lvlText w:val=""/>
      <w:lvlJc w:val="left"/>
    </w:lvl>
    <w:lvl w:ilvl="8" w:tplc="7E146B2E">
      <w:numFmt w:val="decimal"/>
      <w:lvlText w:val=""/>
      <w:lvlJc w:val="left"/>
    </w:lvl>
  </w:abstractNum>
  <w:abstractNum w:abstractNumId="47" w15:restartNumberingAfterBreak="0">
    <w:nsid w:val="00000030"/>
    <w:multiLevelType w:val="hybridMultilevel"/>
    <w:tmpl w:val="894EE8A3"/>
    <w:lvl w:ilvl="0" w:tplc="611E45EC">
      <w:numFmt w:val="decimal"/>
      <w:lvlText w:val=""/>
      <w:lvlJc w:val="left"/>
    </w:lvl>
    <w:lvl w:ilvl="1" w:tplc="DF6E33E0">
      <w:numFmt w:val="decimal"/>
      <w:lvlText w:val=""/>
      <w:lvlJc w:val="left"/>
    </w:lvl>
    <w:lvl w:ilvl="2" w:tplc="6EB6D490">
      <w:numFmt w:val="decimal"/>
      <w:lvlText w:val=""/>
      <w:lvlJc w:val="left"/>
    </w:lvl>
    <w:lvl w:ilvl="3" w:tplc="2A00A604">
      <w:numFmt w:val="decimal"/>
      <w:lvlText w:val=""/>
      <w:lvlJc w:val="left"/>
    </w:lvl>
    <w:lvl w:ilvl="4" w:tplc="5614D676">
      <w:numFmt w:val="decimal"/>
      <w:lvlText w:val=""/>
      <w:lvlJc w:val="left"/>
    </w:lvl>
    <w:lvl w:ilvl="5" w:tplc="1A7445BA">
      <w:numFmt w:val="decimal"/>
      <w:lvlText w:val=""/>
      <w:lvlJc w:val="left"/>
    </w:lvl>
    <w:lvl w:ilvl="6" w:tplc="458EE9F4">
      <w:numFmt w:val="decimal"/>
      <w:lvlText w:val=""/>
      <w:lvlJc w:val="left"/>
    </w:lvl>
    <w:lvl w:ilvl="7" w:tplc="D168057C">
      <w:numFmt w:val="decimal"/>
      <w:lvlText w:val=""/>
      <w:lvlJc w:val="left"/>
    </w:lvl>
    <w:lvl w:ilvl="8" w:tplc="E03CEFBA">
      <w:numFmt w:val="decimal"/>
      <w:lvlText w:val=""/>
      <w:lvlJc w:val="left"/>
    </w:lvl>
  </w:abstractNum>
  <w:abstractNum w:abstractNumId="48" w15:restartNumberingAfterBreak="0">
    <w:nsid w:val="00000031"/>
    <w:multiLevelType w:val="hybridMultilevel"/>
    <w:tmpl w:val="894EE8A3"/>
    <w:lvl w:ilvl="0" w:tplc="652CBCB0">
      <w:numFmt w:val="decimal"/>
      <w:lvlText w:val=""/>
      <w:lvlJc w:val="left"/>
    </w:lvl>
    <w:lvl w:ilvl="1" w:tplc="4328D4E4">
      <w:numFmt w:val="decimal"/>
      <w:lvlText w:val=""/>
      <w:lvlJc w:val="left"/>
    </w:lvl>
    <w:lvl w:ilvl="2" w:tplc="EA904EB8">
      <w:numFmt w:val="decimal"/>
      <w:lvlText w:val=""/>
      <w:lvlJc w:val="left"/>
    </w:lvl>
    <w:lvl w:ilvl="3" w:tplc="6480EC30">
      <w:numFmt w:val="decimal"/>
      <w:lvlText w:val=""/>
      <w:lvlJc w:val="left"/>
    </w:lvl>
    <w:lvl w:ilvl="4" w:tplc="B686C3A0">
      <w:numFmt w:val="decimal"/>
      <w:lvlText w:val=""/>
      <w:lvlJc w:val="left"/>
    </w:lvl>
    <w:lvl w:ilvl="5" w:tplc="75FA541E">
      <w:numFmt w:val="decimal"/>
      <w:lvlText w:val=""/>
      <w:lvlJc w:val="left"/>
    </w:lvl>
    <w:lvl w:ilvl="6" w:tplc="7F80B860">
      <w:numFmt w:val="decimal"/>
      <w:lvlText w:val=""/>
      <w:lvlJc w:val="left"/>
    </w:lvl>
    <w:lvl w:ilvl="7" w:tplc="AB30063C">
      <w:numFmt w:val="decimal"/>
      <w:lvlText w:val=""/>
      <w:lvlJc w:val="left"/>
    </w:lvl>
    <w:lvl w:ilvl="8" w:tplc="99725146">
      <w:numFmt w:val="decimal"/>
      <w:lvlText w:val=""/>
      <w:lvlJc w:val="left"/>
    </w:lvl>
  </w:abstractNum>
  <w:abstractNum w:abstractNumId="49" w15:restartNumberingAfterBreak="0">
    <w:nsid w:val="00000032"/>
    <w:multiLevelType w:val="hybridMultilevel"/>
    <w:tmpl w:val="894EE8A5"/>
    <w:lvl w:ilvl="0" w:tplc="3D44DDBC">
      <w:numFmt w:val="decimal"/>
      <w:lvlText w:val=""/>
      <w:lvlJc w:val="left"/>
    </w:lvl>
    <w:lvl w:ilvl="1" w:tplc="038A4440">
      <w:numFmt w:val="decimal"/>
      <w:lvlText w:val=""/>
      <w:lvlJc w:val="left"/>
    </w:lvl>
    <w:lvl w:ilvl="2" w:tplc="AAE2381E">
      <w:numFmt w:val="decimal"/>
      <w:lvlText w:val=""/>
      <w:lvlJc w:val="left"/>
    </w:lvl>
    <w:lvl w:ilvl="3" w:tplc="322078B2">
      <w:numFmt w:val="decimal"/>
      <w:lvlText w:val=""/>
      <w:lvlJc w:val="left"/>
    </w:lvl>
    <w:lvl w:ilvl="4" w:tplc="D6F27DB2">
      <w:numFmt w:val="decimal"/>
      <w:lvlText w:val=""/>
      <w:lvlJc w:val="left"/>
    </w:lvl>
    <w:lvl w:ilvl="5" w:tplc="9A8454E8">
      <w:numFmt w:val="decimal"/>
      <w:lvlText w:val=""/>
      <w:lvlJc w:val="left"/>
    </w:lvl>
    <w:lvl w:ilvl="6" w:tplc="BC9E9FD4">
      <w:numFmt w:val="decimal"/>
      <w:lvlText w:val=""/>
      <w:lvlJc w:val="left"/>
    </w:lvl>
    <w:lvl w:ilvl="7" w:tplc="0F3A7162">
      <w:numFmt w:val="decimal"/>
      <w:lvlText w:val=""/>
      <w:lvlJc w:val="left"/>
    </w:lvl>
    <w:lvl w:ilvl="8" w:tplc="30A232F6">
      <w:numFmt w:val="decimal"/>
      <w:lvlText w:val=""/>
      <w:lvlJc w:val="left"/>
    </w:lvl>
  </w:abstractNum>
  <w:abstractNum w:abstractNumId="50" w15:restartNumberingAfterBreak="0">
    <w:nsid w:val="00000033"/>
    <w:multiLevelType w:val="hybridMultilevel"/>
    <w:tmpl w:val="894EE8A5"/>
    <w:lvl w:ilvl="0" w:tplc="7C9CE99C">
      <w:numFmt w:val="decimal"/>
      <w:lvlText w:val=""/>
      <w:lvlJc w:val="left"/>
    </w:lvl>
    <w:lvl w:ilvl="1" w:tplc="8A6AA3A4">
      <w:numFmt w:val="decimal"/>
      <w:lvlText w:val=""/>
      <w:lvlJc w:val="left"/>
    </w:lvl>
    <w:lvl w:ilvl="2" w:tplc="7DD611FE">
      <w:numFmt w:val="decimal"/>
      <w:lvlText w:val=""/>
      <w:lvlJc w:val="left"/>
    </w:lvl>
    <w:lvl w:ilvl="3" w:tplc="8ECC974C">
      <w:numFmt w:val="decimal"/>
      <w:lvlText w:val=""/>
      <w:lvlJc w:val="left"/>
    </w:lvl>
    <w:lvl w:ilvl="4" w:tplc="D18A1856">
      <w:numFmt w:val="decimal"/>
      <w:lvlText w:val=""/>
      <w:lvlJc w:val="left"/>
    </w:lvl>
    <w:lvl w:ilvl="5" w:tplc="004CAEAA">
      <w:numFmt w:val="decimal"/>
      <w:lvlText w:val=""/>
      <w:lvlJc w:val="left"/>
    </w:lvl>
    <w:lvl w:ilvl="6" w:tplc="5B96ED3E">
      <w:numFmt w:val="decimal"/>
      <w:lvlText w:val=""/>
      <w:lvlJc w:val="left"/>
    </w:lvl>
    <w:lvl w:ilvl="7" w:tplc="E5DA7E44">
      <w:numFmt w:val="decimal"/>
      <w:lvlText w:val=""/>
      <w:lvlJc w:val="left"/>
    </w:lvl>
    <w:lvl w:ilvl="8" w:tplc="6820183C">
      <w:numFmt w:val="decimal"/>
      <w:lvlText w:val=""/>
      <w:lvlJc w:val="left"/>
    </w:lvl>
  </w:abstractNum>
  <w:abstractNum w:abstractNumId="51" w15:restartNumberingAfterBreak="0">
    <w:nsid w:val="00000034"/>
    <w:multiLevelType w:val="hybridMultilevel"/>
    <w:tmpl w:val="894EE8A7"/>
    <w:lvl w:ilvl="0" w:tplc="2E34EE2C">
      <w:numFmt w:val="decimal"/>
      <w:lvlText w:val=""/>
      <w:lvlJc w:val="left"/>
    </w:lvl>
    <w:lvl w:ilvl="1" w:tplc="986A9492">
      <w:numFmt w:val="decimal"/>
      <w:lvlText w:val=""/>
      <w:lvlJc w:val="left"/>
    </w:lvl>
    <w:lvl w:ilvl="2" w:tplc="10249090">
      <w:numFmt w:val="decimal"/>
      <w:lvlText w:val=""/>
      <w:lvlJc w:val="left"/>
    </w:lvl>
    <w:lvl w:ilvl="3" w:tplc="538A402E">
      <w:numFmt w:val="decimal"/>
      <w:lvlText w:val=""/>
      <w:lvlJc w:val="left"/>
    </w:lvl>
    <w:lvl w:ilvl="4" w:tplc="99A4B54E">
      <w:numFmt w:val="decimal"/>
      <w:lvlText w:val=""/>
      <w:lvlJc w:val="left"/>
    </w:lvl>
    <w:lvl w:ilvl="5" w:tplc="E77ABCBE">
      <w:numFmt w:val="decimal"/>
      <w:lvlText w:val=""/>
      <w:lvlJc w:val="left"/>
    </w:lvl>
    <w:lvl w:ilvl="6" w:tplc="51CEA266">
      <w:numFmt w:val="decimal"/>
      <w:lvlText w:val=""/>
      <w:lvlJc w:val="left"/>
    </w:lvl>
    <w:lvl w:ilvl="7" w:tplc="A3267070">
      <w:numFmt w:val="decimal"/>
      <w:lvlText w:val=""/>
      <w:lvlJc w:val="left"/>
    </w:lvl>
    <w:lvl w:ilvl="8" w:tplc="DEE473C2">
      <w:numFmt w:val="decimal"/>
      <w:lvlText w:val=""/>
      <w:lvlJc w:val="left"/>
    </w:lvl>
  </w:abstractNum>
  <w:abstractNum w:abstractNumId="52" w15:restartNumberingAfterBreak="0">
    <w:nsid w:val="00000035"/>
    <w:multiLevelType w:val="hybridMultilevel"/>
    <w:tmpl w:val="894EE8A7"/>
    <w:lvl w:ilvl="0" w:tplc="462A0DB8">
      <w:numFmt w:val="decimal"/>
      <w:lvlText w:val=""/>
      <w:lvlJc w:val="left"/>
    </w:lvl>
    <w:lvl w:ilvl="1" w:tplc="A0AC8286">
      <w:numFmt w:val="decimal"/>
      <w:lvlText w:val=""/>
      <w:lvlJc w:val="left"/>
    </w:lvl>
    <w:lvl w:ilvl="2" w:tplc="BCCA0FAC">
      <w:numFmt w:val="decimal"/>
      <w:lvlText w:val=""/>
      <w:lvlJc w:val="left"/>
    </w:lvl>
    <w:lvl w:ilvl="3" w:tplc="AF248370">
      <w:numFmt w:val="decimal"/>
      <w:lvlText w:val=""/>
      <w:lvlJc w:val="left"/>
    </w:lvl>
    <w:lvl w:ilvl="4" w:tplc="E06E6074">
      <w:numFmt w:val="decimal"/>
      <w:lvlText w:val=""/>
      <w:lvlJc w:val="left"/>
    </w:lvl>
    <w:lvl w:ilvl="5" w:tplc="AD2E6004">
      <w:numFmt w:val="decimal"/>
      <w:lvlText w:val=""/>
      <w:lvlJc w:val="left"/>
    </w:lvl>
    <w:lvl w:ilvl="6" w:tplc="15EEA03A">
      <w:numFmt w:val="decimal"/>
      <w:lvlText w:val=""/>
      <w:lvlJc w:val="left"/>
    </w:lvl>
    <w:lvl w:ilvl="7" w:tplc="3F34195E">
      <w:numFmt w:val="decimal"/>
      <w:lvlText w:val=""/>
      <w:lvlJc w:val="left"/>
    </w:lvl>
    <w:lvl w:ilvl="8" w:tplc="8D42B2CC">
      <w:numFmt w:val="decimal"/>
      <w:lvlText w:val=""/>
      <w:lvlJc w:val="left"/>
    </w:lvl>
  </w:abstractNum>
  <w:abstractNum w:abstractNumId="53" w15:restartNumberingAfterBreak="0">
    <w:nsid w:val="00000036"/>
    <w:multiLevelType w:val="hybridMultilevel"/>
    <w:tmpl w:val="894EE8A9"/>
    <w:lvl w:ilvl="0" w:tplc="F2EE2670">
      <w:numFmt w:val="decimal"/>
      <w:lvlText w:val=""/>
      <w:lvlJc w:val="left"/>
    </w:lvl>
    <w:lvl w:ilvl="1" w:tplc="F6C446DC">
      <w:numFmt w:val="decimal"/>
      <w:lvlText w:val=""/>
      <w:lvlJc w:val="left"/>
    </w:lvl>
    <w:lvl w:ilvl="2" w:tplc="E5B2652C">
      <w:numFmt w:val="decimal"/>
      <w:lvlText w:val=""/>
      <w:lvlJc w:val="left"/>
    </w:lvl>
    <w:lvl w:ilvl="3" w:tplc="D6FAAF32">
      <w:numFmt w:val="decimal"/>
      <w:lvlText w:val=""/>
      <w:lvlJc w:val="left"/>
    </w:lvl>
    <w:lvl w:ilvl="4" w:tplc="C4487D5E">
      <w:numFmt w:val="decimal"/>
      <w:lvlText w:val=""/>
      <w:lvlJc w:val="left"/>
    </w:lvl>
    <w:lvl w:ilvl="5" w:tplc="08F4FABC">
      <w:numFmt w:val="decimal"/>
      <w:lvlText w:val=""/>
      <w:lvlJc w:val="left"/>
    </w:lvl>
    <w:lvl w:ilvl="6" w:tplc="C18245C6">
      <w:numFmt w:val="decimal"/>
      <w:lvlText w:val=""/>
      <w:lvlJc w:val="left"/>
    </w:lvl>
    <w:lvl w:ilvl="7" w:tplc="3FA62B08">
      <w:numFmt w:val="decimal"/>
      <w:lvlText w:val=""/>
      <w:lvlJc w:val="left"/>
    </w:lvl>
    <w:lvl w:ilvl="8" w:tplc="444219A8">
      <w:numFmt w:val="decimal"/>
      <w:lvlText w:val=""/>
      <w:lvlJc w:val="left"/>
    </w:lvl>
  </w:abstractNum>
  <w:abstractNum w:abstractNumId="54" w15:restartNumberingAfterBreak="0">
    <w:nsid w:val="00000037"/>
    <w:multiLevelType w:val="hybridMultilevel"/>
    <w:tmpl w:val="894EE8A9"/>
    <w:lvl w:ilvl="0" w:tplc="BE1475B8">
      <w:numFmt w:val="decimal"/>
      <w:lvlText w:val=""/>
      <w:lvlJc w:val="left"/>
    </w:lvl>
    <w:lvl w:ilvl="1" w:tplc="9D7E6F74">
      <w:numFmt w:val="decimal"/>
      <w:lvlText w:val=""/>
      <w:lvlJc w:val="left"/>
    </w:lvl>
    <w:lvl w:ilvl="2" w:tplc="58A88870">
      <w:numFmt w:val="decimal"/>
      <w:lvlText w:val=""/>
      <w:lvlJc w:val="left"/>
    </w:lvl>
    <w:lvl w:ilvl="3" w:tplc="BF56BB8E">
      <w:numFmt w:val="decimal"/>
      <w:lvlText w:val=""/>
      <w:lvlJc w:val="left"/>
    </w:lvl>
    <w:lvl w:ilvl="4" w:tplc="EA1AA4D4">
      <w:numFmt w:val="decimal"/>
      <w:lvlText w:val=""/>
      <w:lvlJc w:val="left"/>
    </w:lvl>
    <w:lvl w:ilvl="5" w:tplc="CBDA1FCA">
      <w:numFmt w:val="decimal"/>
      <w:lvlText w:val=""/>
      <w:lvlJc w:val="left"/>
    </w:lvl>
    <w:lvl w:ilvl="6" w:tplc="136C9D9E">
      <w:numFmt w:val="decimal"/>
      <w:lvlText w:val=""/>
      <w:lvlJc w:val="left"/>
    </w:lvl>
    <w:lvl w:ilvl="7" w:tplc="270EAD3A">
      <w:numFmt w:val="decimal"/>
      <w:lvlText w:val=""/>
      <w:lvlJc w:val="left"/>
    </w:lvl>
    <w:lvl w:ilvl="8" w:tplc="03AAF072">
      <w:numFmt w:val="decimal"/>
      <w:lvlText w:val=""/>
      <w:lvlJc w:val="left"/>
    </w:lvl>
  </w:abstractNum>
  <w:abstractNum w:abstractNumId="55" w15:restartNumberingAfterBreak="0">
    <w:nsid w:val="00000038"/>
    <w:multiLevelType w:val="hybridMultilevel"/>
    <w:tmpl w:val="894EE8AB"/>
    <w:lvl w:ilvl="0" w:tplc="DF88E85C">
      <w:numFmt w:val="decimal"/>
      <w:lvlText w:val=""/>
      <w:lvlJc w:val="left"/>
    </w:lvl>
    <w:lvl w:ilvl="1" w:tplc="94F4CA42">
      <w:numFmt w:val="decimal"/>
      <w:lvlText w:val=""/>
      <w:lvlJc w:val="left"/>
    </w:lvl>
    <w:lvl w:ilvl="2" w:tplc="BCE07838">
      <w:numFmt w:val="decimal"/>
      <w:lvlText w:val=""/>
      <w:lvlJc w:val="left"/>
    </w:lvl>
    <w:lvl w:ilvl="3" w:tplc="84402614">
      <w:numFmt w:val="decimal"/>
      <w:lvlText w:val=""/>
      <w:lvlJc w:val="left"/>
    </w:lvl>
    <w:lvl w:ilvl="4" w:tplc="1C4C02A8">
      <w:numFmt w:val="decimal"/>
      <w:lvlText w:val=""/>
      <w:lvlJc w:val="left"/>
    </w:lvl>
    <w:lvl w:ilvl="5" w:tplc="2DB01578">
      <w:numFmt w:val="decimal"/>
      <w:lvlText w:val=""/>
      <w:lvlJc w:val="left"/>
    </w:lvl>
    <w:lvl w:ilvl="6" w:tplc="0B68016E">
      <w:numFmt w:val="decimal"/>
      <w:lvlText w:val=""/>
      <w:lvlJc w:val="left"/>
    </w:lvl>
    <w:lvl w:ilvl="7" w:tplc="4E381EE2">
      <w:numFmt w:val="decimal"/>
      <w:lvlText w:val=""/>
      <w:lvlJc w:val="left"/>
    </w:lvl>
    <w:lvl w:ilvl="8" w:tplc="11F4101E">
      <w:numFmt w:val="decimal"/>
      <w:lvlText w:val=""/>
      <w:lvlJc w:val="left"/>
    </w:lvl>
  </w:abstractNum>
  <w:abstractNum w:abstractNumId="56" w15:restartNumberingAfterBreak="0">
    <w:nsid w:val="00000039"/>
    <w:multiLevelType w:val="hybridMultilevel"/>
    <w:tmpl w:val="894EE8AB"/>
    <w:lvl w:ilvl="0" w:tplc="943EAAA6">
      <w:numFmt w:val="decimal"/>
      <w:lvlText w:val=""/>
      <w:lvlJc w:val="left"/>
    </w:lvl>
    <w:lvl w:ilvl="1" w:tplc="1D84CCE2">
      <w:numFmt w:val="decimal"/>
      <w:lvlText w:val=""/>
      <w:lvlJc w:val="left"/>
    </w:lvl>
    <w:lvl w:ilvl="2" w:tplc="ADD097F2">
      <w:numFmt w:val="decimal"/>
      <w:lvlText w:val=""/>
      <w:lvlJc w:val="left"/>
    </w:lvl>
    <w:lvl w:ilvl="3" w:tplc="C526B8AC">
      <w:numFmt w:val="decimal"/>
      <w:lvlText w:val=""/>
      <w:lvlJc w:val="left"/>
    </w:lvl>
    <w:lvl w:ilvl="4" w:tplc="31FE51BA">
      <w:numFmt w:val="decimal"/>
      <w:lvlText w:val=""/>
      <w:lvlJc w:val="left"/>
    </w:lvl>
    <w:lvl w:ilvl="5" w:tplc="DF82FF90">
      <w:numFmt w:val="decimal"/>
      <w:lvlText w:val=""/>
      <w:lvlJc w:val="left"/>
    </w:lvl>
    <w:lvl w:ilvl="6" w:tplc="ED5EED60">
      <w:numFmt w:val="decimal"/>
      <w:lvlText w:val=""/>
      <w:lvlJc w:val="left"/>
    </w:lvl>
    <w:lvl w:ilvl="7" w:tplc="345C2B76">
      <w:numFmt w:val="decimal"/>
      <w:lvlText w:val=""/>
      <w:lvlJc w:val="left"/>
    </w:lvl>
    <w:lvl w:ilvl="8" w:tplc="9F82C338">
      <w:numFmt w:val="decimal"/>
      <w:lvlText w:val=""/>
      <w:lvlJc w:val="left"/>
    </w:lvl>
  </w:abstractNum>
  <w:abstractNum w:abstractNumId="57" w15:restartNumberingAfterBreak="0">
    <w:nsid w:val="0000003A"/>
    <w:multiLevelType w:val="hybridMultilevel"/>
    <w:tmpl w:val="894EE8AD"/>
    <w:lvl w:ilvl="0" w:tplc="D772B0BE">
      <w:numFmt w:val="decimal"/>
      <w:lvlText w:val=""/>
      <w:lvlJc w:val="left"/>
    </w:lvl>
    <w:lvl w:ilvl="1" w:tplc="D69A62D8">
      <w:numFmt w:val="decimal"/>
      <w:lvlText w:val=""/>
      <w:lvlJc w:val="left"/>
    </w:lvl>
    <w:lvl w:ilvl="2" w:tplc="9092DB74">
      <w:numFmt w:val="decimal"/>
      <w:lvlText w:val=""/>
      <w:lvlJc w:val="left"/>
    </w:lvl>
    <w:lvl w:ilvl="3" w:tplc="A2D43BDE">
      <w:numFmt w:val="decimal"/>
      <w:lvlText w:val=""/>
      <w:lvlJc w:val="left"/>
    </w:lvl>
    <w:lvl w:ilvl="4" w:tplc="38E868C4">
      <w:numFmt w:val="decimal"/>
      <w:lvlText w:val=""/>
      <w:lvlJc w:val="left"/>
    </w:lvl>
    <w:lvl w:ilvl="5" w:tplc="92FC4AE4">
      <w:numFmt w:val="decimal"/>
      <w:lvlText w:val=""/>
      <w:lvlJc w:val="left"/>
    </w:lvl>
    <w:lvl w:ilvl="6" w:tplc="81F05E3A">
      <w:numFmt w:val="decimal"/>
      <w:lvlText w:val=""/>
      <w:lvlJc w:val="left"/>
    </w:lvl>
    <w:lvl w:ilvl="7" w:tplc="2F7E6430">
      <w:numFmt w:val="decimal"/>
      <w:lvlText w:val=""/>
      <w:lvlJc w:val="left"/>
    </w:lvl>
    <w:lvl w:ilvl="8" w:tplc="ED7C4AC4">
      <w:numFmt w:val="decimal"/>
      <w:lvlText w:val=""/>
      <w:lvlJc w:val="left"/>
    </w:lvl>
  </w:abstractNum>
  <w:abstractNum w:abstractNumId="58" w15:restartNumberingAfterBreak="0">
    <w:nsid w:val="0000003B"/>
    <w:multiLevelType w:val="hybridMultilevel"/>
    <w:tmpl w:val="894EE8AD"/>
    <w:lvl w:ilvl="0" w:tplc="95521326">
      <w:numFmt w:val="decimal"/>
      <w:lvlText w:val=""/>
      <w:lvlJc w:val="left"/>
    </w:lvl>
    <w:lvl w:ilvl="1" w:tplc="09DED164">
      <w:numFmt w:val="decimal"/>
      <w:lvlText w:val=""/>
      <w:lvlJc w:val="left"/>
    </w:lvl>
    <w:lvl w:ilvl="2" w:tplc="62E20830">
      <w:numFmt w:val="decimal"/>
      <w:lvlText w:val=""/>
      <w:lvlJc w:val="left"/>
    </w:lvl>
    <w:lvl w:ilvl="3" w:tplc="905CB09C">
      <w:numFmt w:val="decimal"/>
      <w:lvlText w:val=""/>
      <w:lvlJc w:val="left"/>
    </w:lvl>
    <w:lvl w:ilvl="4" w:tplc="DAD25F3A">
      <w:numFmt w:val="decimal"/>
      <w:lvlText w:val=""/>
      <w:lvlJc w:val="left"/>
    </w:lvl>
    <w:lvl w:ilvl="5" w:tplc="90AED99C">
      <w:numFmt w:val="decimal"/>
      <w:lvlText w:val=""/>
      <w:lvlJc w:val="left"/>
    </w:lvl>
    <w:lvl w:ilvl="6" w:tplc="CA8C12A4">
      <w:numFmt w:val="decimal"/>
      <w:lvlText w:val=""/>
      <w:lvlJc w:val="left"/>
    </w:lvl>
    <w:lvl w:ilvl="7" w:tplc="9BEC1FEC">
      <w:numFmt w:val="decimal"/>
      <w:lvlText w:val=""/>
      <w:lvlJc w:val="left"/>
    </w:lvl>
    <w:lvl w:ilvl="8" w:tplc="F088127E">
      <w:numFmt w:val="decimal"/>
      <w:lvlText w:val=""/>
      <w:lvlJc w:val="left"/>
    </w:lvl>
  </w:abstractNum>
  <w:abstractNum w:abstractNumId="59" w15:restartNumberingAfterBreak="0">
    <w:nsid w:val="0000003C"/>
    <w:multiLevelType w:val="hybridMultilevel"/>
    <w:tmpl w:val="894EE8AF"/>
    <w:lvl w:ilvl="0" w:tplc="B53C5A82">
      <w:numFmt w:val="decimal"/>
      <w:lvlText w:val=""/>
      <w:lvlJc w:val="left"/>
    </w:lvl>
    <w:lvl w:ilvl="1" w:tplc="B4B288EA">
      <w:numFmt w:val="decimal"/>
      <w:lvlText w:val=""/>
      <w:lvlJc w:val="left"/>
    </w:lvl>
    <w:lvl w:ilvl="2" w:tplc="1940FD06">
      <w:numFmt w:val="decimal"/>
      <w:lvlText w:val=""/>
      <w:lvlJc w:val="left"/>
    </w:lvl>
    <w:lvl w:ilvl="3" w:tplc="964E9868">
      <w:numFmt w:val="decimal"/>
      <w:lvlText w:val=""/>
      <w:lvlJc w:val="left"/>
    </w:lvl>
    <w:lvl w:ilvl="4" w:tplc="40B8296E">
      <w:numFmt w:val="decimal"/>
      <w:lvlText w:val=""/>
      <w:lvlJc w:val="left"/>
    </w:lvl>
    <w:lvl w:ilvl="5" w:tplc="CB5871A4">
      <w:numFmt w:val="decimal"/>
      <w:lvlText w:val=""/>
      <w:lvlJc w:val="left"/>
    </w:lvl>
    <w:lvl w:ilvl="6" w:tplc="42702F28">
      <w:numFmt w:val="decimal"/>
      <w:lvlText w:val=""/>
      <w:lvlJc w:val="left"/>
    </w:lvl>
    <w:lvl w:ilvl="7" w:tplc="635C1FC6">
      <w:numFmt w:val="decimal"/>
      <w:lvlText w:val=""/>
      <w:lvlJc w:val="left"/>
    </w:lvl>
    <w:lvl w:ilvl="8" w:tplc="4B94EED8">
      <w:numFmt w:val="decimal"/>
      <w:lvlText w:val=""/>
      <w:lvlJc w:val="left"/>
    </w:lvl>
  </w:abstractNum>
  <w:abstractNum w:abstractNumId="60" w15:restartNumberingAfterBreak="0">
    <w:nsid w:val="0000003D"/>
    <w:multiLevelType w:val="hybridMultilevel"/>
    <w:tmpl w:val="894EE8AF"/>
    <w:lvl w:ilvl="0" w:tplc="54D029CE">
      <w:numFmt w:val="decimal"/>
      <w:lvlText w:val=""/>
      <w:lvlJc w:val="left"/>
    </w:lvl>
    <w:lvl w:ilvl="1" w:tplc="38F47060">
      <w:numFmt w:val="decimal"/>
      <w:lvlText w:val=""/>
      <w:lvlJc w:val="left"/>
    </w:lvl>
    <w:lvl w:ilvl="2" w:tplc="711EEB04">
      <w:numFmt w:val="decimal"/>
      <w:lvlText w:val=""/>
      <w:lvlJc w:val="left"/>
    </w:lvl>
    <w:lvl w:ilvl="3" w:tplc="C066A738">
      <w:numFmt w:val="decimal"/>
      <w:lvlText w:val=""/>
      <w:lvlJc w:val="left"/>
    </w:lvl>
    <w:lvl w:ilvl="4" w:tplc="B9D0CF3C">
      <w:numFmt w:val="decimal"/>
      <w:lvlText w:val=""/>
      <w:lvlJc w:val="left"/>
    </w:lvl>
    <w:lvl w:ilvl="5" w:tplc="C7F0D802">
      <w:numFmt w:val="decimal"/>
      <w:lvlText w:val=""/>
      <w:lvlJc w:val="left"/>
    </w:lvl>
    <w:lvl w:ilvl="6" w:tplc="5A783588">
      <w:numFmt w:val="decimal"/>
      <w:lvlText w:val=""/>
      <w:lvlJc w:val="left"/>
    </w:lvl>
    <w:lvl w:ilvl="7" w:tplc="ECAAD410">
      <w:numFmt w:val="decimal"/>
      <w:lvlText w:val=""/>
      <w:lvlJc w:val="left"/>
    </w:lvl>
    <w:lvl w:ilvl="8" w:tplc="2BFA8FF4">
      <w:numFmt w:val="decimal"/>
      <w:lvlText w:val=""/>
      <w:lvlJc w:val="left"/>
    </w:lvl>
  </w:abstractNum>
  <w:abstractNum w:abstractNumId="61" w15:restartNumberingAfterBreak="0">
    <w:nsid w:val="0000003E"/>
    <w:multiLevelType w:val="hybridMultilevel"/>
    <w:tmpl w:val="894EE8B1"/>
    <w:lvl w:ilvl="0" w:tplc="EE8C0D34">
      <w:numFmt w:val="decimal"/>
      <w:lvlText w:val=""/>
      <w:lvlJc w:val="left"/>
    </w:lvl>
    <w:lvl w:ilvl="1" w:tplc="D1CE7CD6">
      <w:numFmt w:val="decimal"/>
      <w:lvlText w:val=""/>
      <w:lvlJc w:val="left"/>
    </w:lvl>
    <w:lvl w:ilvl="2" w:tplc="7B4EF2DA">
      <w:numFmt w:val="decimal"/>
      <w:lvlText w:val=""/>
      <w:lvlJc w:val="left"/>
    </w:lvl>
    <w:lvl w:ilvl="3" w:tplc="523E8254">
      <w:numFmt w:val="decimal"/>
      <w:lvlText w:val=""/>
      <w:lvlJc w:val="left"/>
    </w:lvl>
    <w:lvl w:ilvl="4" w:tplc="65F840DA">
      <w:numFmt w:val="decimal"/>
      <w:lvlText w:val=""/>
      <w:lvlJc w:val="left"/>
    </w:lvl>
    <w:lvl w:ilvl="5" w:tplc="65CCB2C6">
      <w:numFmt w:val="decimal"/>
      <w:lvlText w:val=""/>
      <w:lvlJc w:val="left"/>
    </w:lvl>
    <w:lvl w:ilvl="6" w:tplc="0BD67534">
      <w:numFmt w:val="decimal"/>
      <w:lvlText w:val=""/>
      <w:lvlJc w:val="left"/>
    </w:lvl>
    <w:lvl w:ilvl="7" w:tplc="B2E6B434">
      <w:numFmt w:val="decimal"/>
      <w:lvlText w:val=""/>
      <w:lvlJc w:val="left"/>
    </w:lvl>
    <w:lvl w:ilvl="8" w:tplc="BF269356">
      <w:numFmt w:val="decimal"/>
      <w:lvlText w:val=""/>
      <w:lvlJc w:val="left"/>
    </w:lvl>
  </w:abstractNum>
  <w:abstractNum w:abstractNumId="62" w15:restartNumberingAfterBreak="0">
    <w:nsid w:val="0000003F"/>
    <w:multiLevelType w:val="hybridMultilevel"/>
    <w:tmpl w:val="894EE8B1"/>
    <w:lvl w:ilvl="0" w:tplc="D674B412">
      <w:numFmt w:val="decimal"/>
      <w:lvlText w:val=""/>
      <w:lvlJc w:val="left"/>
    </w:lvl>
    <w:lvl w:ilvl="1" w:tplc="BC64C320">
      <w:numFmt w:val="decimal"/>
      <w:lvlText w:val=""/>
      <w:lvlJc w:val="left"/>
    </w:lvl>
    <w:lvl w:ilvl="2" w:tplc="201C2B32">
      <w:numFmt w:val="decimal"/>
      <w:lvlText w:val=""/>
      <w:lvlJc w:val="left"/>
    </w:lvl>
    <w:lvl w:ilvl="3" w:tplc="85BE5898">
      <w:numFmt w:val="decimal"/>
      <w:lvlText w:val=""/>
      <w:lvlJc w:val="left"/>
    </w:lvl>
    <w:lvl w:ilvl="4" w:tplc="3F806624">
      <w:numFmt w:val="decimal"/>
      <w:lvlText w:val=""/>
      <w:lvlJc w:val="left"/>
    </w:lvl>
    <w:lvl w:ilvl="5" w:tplc="10C49E38">
      <w:numFmt w:val="decimal"/>
      <w:lvlText w:val=""/>
      <w:lvlJc w:val="left"/>
    </w:lvl>
    <w:lvl w:ilvl="6" w:tplc="42784898">
      <w:numFmt w:val="decimal"/>
      <w:lvlText w:val=""/>
      <w:lvlJc w:val="left"/>
    </w:lvl>
    <w:lvl w:ilvl="7" w:tplc="64B6FEA2">
      <w:numFmt w:val="decimal"/>
      <w:lvlText w:val=""/>
      <w:lvlJc w:val="left"/>
    </w:lvl>
    <w:lvl w:ilvl="8" w:tplc="505089B8">
      <w:numFmt w:val="decimal"/>
      <w:lvlText w:val=""/>
      <w:lvlJc w:val="left"/>
    </w:lvl>
  </w:abstractNum>
  <w:abstractNum w:abstractNumId="63" w15:restartNumberingAfterBreak="0">
    <w:nsid w:val="00000040"/>
    <w:multiLevelType w:val="hybridMultilevel"/>
    <w:tmpl w:val="894EE8B3"/>
    <w:lvl w:ilvl="0" w:tplc="BD40DCC2">
      <w:numFmt w:val="decimal"/>
      <w:lvlText w:val=""/>
      <w:lvlJc w:val="left"/>
    </w:lvl>
    <w:lvl w:ilvl="1" w:tplc="96F6E240">
      <w:numFmt w:val="decimal"/>
      <w:lvlText w:val=""/>
      <w:lvlJc w:val="left"/>
    </w:lvl>
    <w:lvl w:ilvl="2" w:tplc="312A810C">
      <w:numFmt w:val="decimal"/>
      <w:lvlText w:val=""/>
      <w:lvlJc w:val="left"/>
    </w:lvl>
    <w:lvl w:ilvl="3" w:tplc="4A6EDCDA">
      <w:numFmt w:val="decimal"/>
      <w:lvlText w:val=""/>
      <w:lvlJc w:val="left"/>
    </w:lvl>
    <w:lvl w:ilvl="4" w:tplc="2EEA4F14">
      <w:numFmt w:val="decimal"/>
      <w:lvlText w:val=""/>
      <w:lvlJc w:val="left"/>
    </w:lvl>
    <w:lvl w:ilvl="5" w:tplc="283A9816">
      <w:numFmt w:val="decimal"/>
      <w:lvlText w:val=""/>
      <w:lvlJc w:val="left"/>
    </w:lvl>
    <w:lvl w:ilvl="6" w:tplc="2F986B02">
      <w:numFmt w:val="decimal"/>
      <w:lvlText w:val=""/>
      <w:lvlJc w:val="left"/>
    </w:lvl>
    <w:lvl w:ilvl="7" w:tplc="8682CD56">
      <w:numFmt w:val="decimal"/>
      <w:lvlText w:val=""/>
      <w:lvlJc w:val="left"/>
    </w:lvl>
    <w:lvl w:ilvl="8" w:tplc="EF8EC5BE">
      <w:numFmt w:val="decimal"/>
      <w:lvlText w:val=""/>
      <w:lvlJc w:val="left"/>
    </w:lvl>
  </w:abstractNum>
  <w:abstractNum w:abstractNumId="64" w15:restartNumberingAfterBreak="0">
    <w:nsid w:val="00000041"/>
    <w:multiLevelType w:val="hybridMultilevel"/>
    <w:tmpl w:val="894EE8B3"/>
    <w:lvl w:ilvl="0" w:tplc="B38A3280">
      <w:numFmt w:val="decimal"/>
      <w:lvlText w:val=""/>
      <w:lvlJc w:val="left"/>
    </w:lvl>
    <w:lvl w:ilvl="1" w:tplc="D22C7342">
      <w:numFmt w:val="decimal"/>
      <w:lvlText w:val=""/>
      <w:lvlJc w:val="left"/>
    </w:lvl>
    <w:lvl w:ilvl="2" w:tplc="3B7A1A9A">
      <w:numFmt w:val="decimal"/>
      <w:lvlText w:val=""/>
      <w:lvlJc w:val="left"/>
    </w:lvl>
    <w:lvl w:ilvl="3" w:tplc="EA6E14FE">
      <w:numFmt w:val="decimal"/>
      <w:lvlText w:val=""/>
      <w:lvlJc w:val="left"/>
    </w:lvl>
    <w:lvl w:ilvl="4" w:tplc="ACC0DADC">
      <w:numFmt w:val="decimal"/>
      <w:lvlText w:val=""/>
      <w:lvlJc w:val="left"/>
    </w:lvl>
    <w:lvl w:ilvl="5" w:tplc="AD367094">
      <w:numFmt w:val="decimal"/>
      <w:lvlText w:val=""/>
      <w:lvlJc w:val="left"/>
    </w:lvl>
    <w:lvl w:ilvl="6" w:tplc="5672C74C">
      <w:numFmt w:val="decimal"/>
      <w:lvlText w:val=""/>
      <w:lvlJc w:val="left"/>
    </w:lvl>
    <w:lvl w:ilvl="7" w:tplc="3E28DB98">
      <w:numFmt w:val="decimal"/>
      <w:lvlText w:val=""/>
      <w:lvlJc w:val="left"/>
    </w:lvl>
    <w:lvl w:ilvl="8" w:tplc="05389EC2">
      <w:numFmt w:val="decimal"/>
      <w:lvlText w:val=""/>
      <w:lvlJc w:val="left"/>
    </w:lvl>
  </w:abstractNum>
  <w:abstractNum w:abstractNumId="65" w15:restartNumberingAfterBreak="0">
    <w:nsid w:val="00000042"/>
    <w:multiLevelType w:val="hybridMultilevel"/>
    <w:tmpl w:val="894EE8B5"/>
    <w:lvl w:ilvl="0" w:tplc="FF949CB8">
      <w:numFmt w:val="decimal"/>
      <w:lvlText w:val=""/>
      <w:lvlJc w:val="left"/>
    </w:lvl>
    <w:lvl w:ilvl="1" w:tplc="DB8868C8">
      <w:numFmt w:val="decimal"/>
      <w:lvlText w:val=""/>
      <w:lvlJc w:val="left"/>
    </w:lvl>
    <w:lvl w:ilvl="2" w:tplc="496AD7F6">
      <w:numFmt w:val="decimal"/>
      <w:lvlText w:val=""/>
      <w:lvlJc w:val="left"/>
    </w:lvl>
    <w:lvl w:ilvl="3" w:tplc="B63A6322">
      <w:numFmt w:val="decimal"/>
      <w:lvlText w:val=""/>
      <w:lvlJc w:val="left"/>
    </w:lvl>
    <w:lvl w:ilvl="4" w:tplc="9C0CF122">
      <w:numFmt w:val="decimal"/>
      <w:lvlText w:val=""/>
      <w:lvlJc w:val="left"/>
    </w:lvl>
    <w:lvl w:ilvl="5" w:tplc="52D067CA">
      <w:numFmt w:val="decimal"/>
      <w:lvlText w:val=""/>
      <w:lvlJc w:val="left"/>
    </w:lvl>
    <w:lvl w:ilvl="6" w:tplc="16C6F47A">
      <w:numFmt w:val="decimal"/>
      <w:lvlText w:val=""/>
      <w:lvlJc w:val="left"/>
    </w:lvl>
    <w:lvl w:ilvl="7" w:tplc="8DE29B1E">
      <w:numFmt w:val="decimal"/>
      <w:lvlText w:val=""/>
      <w:lvlJc w:val="left"/>
    </w:lvl>
    <w:lvl w:ilvl="8" w:tplc="5DB8CAF6">
      <w:numFmt w:val="decimal"/>
      <w:lvlText w:val=""/>
      <w:lvlJc w:val="left"/>
    </w:lvl>
  </w:abstractNum>
  <w:abstractNum w:abstractNumId="66" w15:restartNumberingAfterBreak="0">
    <w:nsid w:val="00000043"/>
    <w:multiLevelType w:val="hybridMultilevel"/>
    <w:tmpl w:val="894EE8B5"/>
    <w:lvl w:ilvl="0" w:tplc="CBC4CFA2">
      <w:numFmt w:val="decimal"/>
      <w:lvlText w:val=""/>
      <w:lvlJc w:val="left"/>
    </w:lvl>
    <w:lvl w:ilvl="1" w:tplc="18FE3324">
      <w:numFmt w:val="decimal"/>
      <w:lvlText w:val=""/>
      <w:lvlJc w:val="left"/>
    </w:lvl>
    <w:lvl w:ilvl="2" w:tplc="72409294">
      <w:numFmt w:val="decimal"/>
      <w:lvlText w:val=""/>
      <w:lvlJc w:val="left"/>
    </w:lvl>
    <w:lvl w:ilvl="3" w:tplc="CAA83E34">
      <w:numFmt w:val="decimal"/>
      <w:lvlText w:val=""/>
      <w:lvlJc w:val="left"/>
    </w:lvl>
    <w:lvl w:ilvl="4" w:tplc="A336F624">
      <w:numFmt w:val="decimal"/>
      <w:lvlText w:val=""/>
      <w:lvlJc w:val="left"/>
    </w:lvl>
    <w:lvl w:ilvl="5" w:tplc="7716F8F6">
      <w:numFmt w:val="decimal"/>
      <w:lvlText w:val=""/>
      <w:lvlJc w:val="left"/>
    </w:lvl>
    <w:lvl w:ilvl="6" w:tplc="B1CE9E72">
      <w:numFmt w:val="decimal"/>
      <w:lvlText w:val=""/>
      <w:lvlJc w:val="left"/>
    </w:lvl>
    <w:lvl w:ilvl="7" w:tplc="F59E442C">
      <w:numFmt w:val="decimal"/>
      <w:lvlText w:val=""/>
      <w:lvlJc w:val="left"/>
    </w:lvl>
    <w:lvl w:ilvl="8" w:tplc="AEEC086C">
      <w:numFmt w:val="decimal"/>
      <w:lvlText w:val=""/>
      <w:lvlJc w:val="left"/>
    </w:lvl>
  </w:abstractNum>
  <w:abstractNum w:abstractNumId="67" w15:restartNumberingAfterBreak="0">
    <w:nsid w:val="00000044"/>
    <w:multiLevelType w:val="hybridMultilevel"/>
    <w:tmpl w:val="894EE8B7"/>
    <w:lvl w:ilvl="0" w:tplc="9794818C">
      <w:numFmt w:val="decimal"/>
      <w:lvlText w:val=""/>
      <w:lvlJc w:val="left"/>
    </w:lvl>
    <w:lvl w:ilvl="1" w:tplc="59163172">
      <w:numFmt w:val="decimal"/>
      <w:lvlText w:val=""/>
      <w:lvlJc w:val="left"/>
    </w:lvl>
    <w:lvl w:ilvl="2" w:tplc="7174E68C">
      <w:numFmt w:val="decimal"/>
      <w:lvlText w:val=""/>
      <w:lvlJc w:val="left"/>
    </w:lvl>
    <w:lvl w:ilvl="3" w:tplc="05027F58">
      <w:numFmt w:val="decimal"/>
      <w:lvlText w:val=""/>
      <w:lvlJc w:val="left"/>
    </w:lvl>
    <w:lvl w:ilvl="4" w:tplc="B7E0B6C6">
      <w:numFmt w:val="decimal"/>
      <w:lvlText w:val=""/>
      <w:lvlJc w:val="left"/>
    </w:lvl>
    <w:lvl w:ilvl="5" w:tplc="4E8E1174">
      <w:numFmt w:val="decimal"/>
      <w:lvlText w:val=""/>
      <w:lvlJc w:val="left"/>
    </w:lvl>
    <w:lvl w:ilvl="6" w:tplc="EB2A7352">
      <w:numFmt w:val="decimal"/>
      <w:lvlText w:val=""/>
      <w:lvlJc w:val="left"/>
    </w:lvl>
    <w:lvl w:ilvl="7" w:tplc="AC943FFE">
      <w:numFmt w:val="decimal"/>
      <w:lvlText w:val=""/>
      <w:lvlJc w:val="left"/>
    </w:lvl>
    <w:lvl w:ilvl="8" w:tplc="47B66698">
      <w:numFmt w:val="decimal"/>
      <w:lvlText w:val=""/>
      <w:lvlJc w:val="left"/>
    </w:lvl>
  </w:abstractNum>
  <w:abstractNum w:abstractNumId="68" w15:restartNumberingAfterBreak="0">
    <w:nsid w:val="00000045"/>
    <w:multiLevelType w:val="hybridMultilevel"/>
    <w:tmpl w:val="894EE8B7"/>
    <w:lvl w:ilvl="0" w:tplc="6106A322">
      <w:numFmt w:val="decimal"/>
      <w:lvlText w:val=""/>
      <w:lvlJc w:val="left"/>
    </w:lvl>
    <w:lvl w:ilvl="1" w:tplc="C1821F1E">
      <w:numFmt w:val="decimal"/>
      <w:lvlText w:val=""/>
      <w:lvlJc w:val="left"/>
    </w:lvl>
    <w:lvl w:ilvl="2" w:tplc="36DC1D0C">
      <w:numFmt w:val="decimal"/>
      <w:lvlText w:val=""/>
      <w:lvlJc w:val="left"/>
    </w:lvl>
    <w:lvl w:ilvl="3" w:tplc="D2F203DE">
      <w:numFmt w:val="decimal"/>
      <w:lvlText w:val=""/>
      <w:lvlJc w:val="left"/>
    </w:lvl>
    <w:lvl w:ilvl="4" w:tplc="BD6C56E2">
      <w:numFmt w:val="decimal"/>
      <w:lvlText w:val=""/>
      <w:lvlJc w:val="left"/>
    </w:lvl>
    <w:lvl w:ilvl="5" w:tplc="856016C8">
      <w:numFmt w:val="decimal"/>
      <w:lvlText w:val=""/>
      <w:lvlJc w:val="left"/>
    </w:lvl>
    <w:lvl w:ilvl="6" w:tplc="6344C1CC">
      <w:numFmt w:val="decimal"/>
      <w:lvlText w:val=""/>
      <w:lvlJc w:val="left"/>
    </w:lvl>
    <w:lvl w:ilvl="7" w:tplc="42BC958A">
      <w:numFmt w:val="decimal"/>
      <w:lvlText w:val=""/>
      <w:lvlJc w:val="left"/>
    </w:lvl>
    <w:lvl w:ilvl="8" w:tplc="69ECD8E8">
      <w:numFmt w:val="decimal"/>
      <w:lvlText w:val=""/>
      <w:lvlJc w:val="left"/>
    </w:lvl>
  </w:abstractNum>
  <w:abstractNum w:abstractNumId="69" w15:restartNumberingAfterBreak="0">
    <w:nsid w:val="00000046"/>
    <w:multiLevelType w:val="hybridMultilevel"/>
    <w:tmpl w:val="894EE8B9"/>
    <w:lvl w:ilvl="0" w:tplc="B68E17DA">
      <w:numFmt w:val="decimal"/>
      <w:lvlText w:val=""/>
      <w:lvlJc w:val="left"/>
    </w:lvl>
    <w:lvl w:ilvl="1" w:tplc="488A39CA">
      <w:numFmt w:val="decimal"/>
      <w:lvlText w:val=""/>
      <w:lvlJc w:val="left"/>
    </w:lvl>
    <w:lvl w:ilvl="2" w:tplc="83361C32">
      <w:numFmt w:val="decimal"/>
      <w:lvlText w:val=""/>
      <w:lvlJc w:val="left"/>
    </w:lvl>
    <w:lvl w:ilvl="3" w:tplc="1416D1EE">
      <w:numFmt w:val="decimal"/>
      <w:lvlText w:val=""/>
      <w:lvlJc w:val="left"/>
    </w:lvl>
    <w:lvl w:ilvl="4" w:tplc="3C62FD6A">
      <w:numFmt w:val="decimal"/>
      <w:lvlText w:val=""/>
      <w:lvlJc w:val="left"/>
    </w:lvl>
    <w:lvl w:ilvl="5" w:tplc="517A20C8">
      <w:numFmt w:val="decimal"/>
      <w:lvlText w:val=""/>
      <w:lvlJc w:val="left"/>
    </w:lvl>
    <w:lvl w:ilvl="6" w:tplc="0388F1D4">
      <w:numFmt w:val="decimal"/>
      <w:lvlText w:val=""/>
      <w:lvlJc w:val="left"/>
    </w:lvl>
    <w:lvl w:ilvl="7" w:tplc="04C8D524">
      <w:numFmt w:val="decimal"/>
      <w:lvlText w:val=""/>
      <w:lvlJc w:val="left"/>
    </w:lvl>
    <w:lvl w:ilvl="8" w:tplc="5B1A537E">
      <w:numFmt w:val="decimal"/>
      <w:lvlText w:val=""/>
      <w:lvlJc w:val="left"/>
    </w:lvl>
  </w:abstractNum>
  <w:abstractNum w:abstractNumId="70" w15:restartNumberingAfterBreak="0">
    <w:nsid w:val="00000047"/>
    <w:multiLevelType w:val="hybridMultilevel"/>
    <w:tmpl w:val="894EE8B9"/>
    <w:lvl w:ilvl="0" w:tplc="6A1AEFEE">
      <w:numFmt w:val="decimal"/>
      <w:lvlText w:val=""/>
      <w:lvlJc w:val="left"/>
    </w:lvl>
    <w:lvl w:ilvl="1" w:tplc="1966D38C">
      <w:numFmt w:val="decimal"/>
      <w:lvlText w:val=""/>
      <w:lvlJc w:val="left"/>
    </w:lvl>
    <w:lvl w:ilvl="2" w:tplc="2B70D802">
      <w:numFmt w:val="decimal"/>
      <w:lvlText w:val=""/>
      <w:lvlJc w:val="left"/>
    </w:lvl>
    <w:lvl w:ilvl="3" w:tplc="67A0C548">
      <w:numFmt w:val="decimal"/>
      <w:lvlText w:val=""/>
      <w:lvlJc w:val="left"/>
    </w:lvl>
    <w:lvl w:ilvl="4" w:tplc="0A9693DA">
      <w:numFmt w:val="decimal"/>
      <w:lvlText w:val=""/>
      <w:lvlJc w:val="left"/>
    </w:lvl>
    <w:lvl w:ilvl="5" w:tplc="99CE0CEE">
      <w:numFmt w:val="decimal"/>
      <w:lvlText w:val=""/>
      <w:lvlJc w:val="left"/>
    </w:lvl>
    <w:lvl w:ilvl="6" w:tplc="5F387D12">
      <w:numFmt w:val="decimal"/>
      <w:lvlText w:val=""/>
      <w:lvlJc w:val="left"/>
    </w:lvl>
    <w:lvl w:ilvl="7" w:tplc="A3D6BE9A">
      <w:numFmt w:val="decimal"/>
      <w:lvlText w:val=""/>
      <w:lvlJc w:val="left"/>
    </w:lvl>
    <w:lvl w:ilvl="8" w:tplc="91C6F1B8">
      <w:numFmt w:val="decimal"/>
      <w:lvlText w:val=""/>
      <w:lvlJc w:val="left"/>
    </w:lvl>
  </w:abstractNum>
  <w:abstractNum w:abstractNumId="71" w15:restartNumberingAfterBreak="0">
    <w:nsid w:val="00000048"/>
    <w:multiLevelType w:val="hybridMultilevel"/>
    <w:tmpl w:val="894EE8BB"/>
    <w:lvl w:ilvl="0" w:tplc="B378AAB2">
      <w:numFmt w:val="decimal"/>
      <w:lvlText w:val=""/>
      <w:lvlJc w:val="left"/>
    </w:lvl>
    <w:lvl w:ilvl="1" w:tplc="1A662A26">
      <w:numFmt w:val="decimal"/>
      <w:lvlText w:val=""/>
      <w:lvlJc w:val="left"/>
    </w:lvl>
    <w:lvl w:ilvl="2" w:tplc="81B0ACC0">
      <w:numFmt w:val="decimal"/>
      <w:lvlText w:val=""/>
      <w:lvlJc w:val="left"/>
    </w:lvl>
    <w:lvl w:ilvl="3" w:tplc="BD5E4B4C">
      <w:numFmt w:val="decimal"/>
      <w:lvlText w:val=""/>
      <w:lvlJc w:val="left"/>
    </w:lvl>
    <w:lvl w:ilvl="4" w:tplc="F7121BE2">
      <w:numFmt w:val="decimal"/>
      <w:lvlText w:val=""/>
      <w:lvlJc w:val="left"/>
    </w:lvl>
    <w:lvl w:ilvl="5" w:tplc="34EA5004">
      <w:numFmt w:val="decimal"/>
      <w:lvlText w:val=""/>
      <w:lvlJc w:val="left"/>
    </w:lvl>
    <w:lvl w:ilvl="6" w:tplc="0D66668A">
      <w:numFmt w:val="decimal"/>
      <w:lvlText w:val=""/>
      <w:lvlJc w:val="left"/>
    </w:lvl>
    <w:lvl w:ilvl="7" w:tplc="4CACCFC0">
      <w:numFmt w:val="decimal"/>
      <w:lvlText w:val=""/>
      <w:lvlJc w:val="left"/>
    </w:lvl>
    <w:lvl w:ilvl="8" w:tplc="B51A4CEC">
      <w:numFmt w:val="decimal"/>
      <w:lvlText w:val=""/>
      <w:lvlJc w:val="left"/>
    </w:lvl>
  </w:abstractNum>
  <w:abstractNum w:abstractNumId="72" w15:restartNumberingAfterBreak="0">
    <w:nsid w:val="00000049"/>
    <w:multiLevelType w:val="hybridMultilevel"/>
    <w:tmpl w:val="894EE8BB"/>
    <w:lvl w:ilvl="0" w:tplc="6F9C504E">
      <w:numFmt w:val="decimal"/>
      <w:lvlText w:val=""/>
      <w:lvlJc w:val="left"/>
    </w:lvl>
    <w:lvl w:ilvl="1" w:tplc="43A8E36A">
      <w:numFmt w:val="decimal"/>
      <w:lvlText w:val=""/>
      <w:lvlJc w:val="left"/>
    </w:lvl>
    <w:lvl w:ilvl="2" w:tplc="11C06DF8">
      <w:numFmt w:val="decimal"/>
      <w:lvlText w:val=""/>
      <w:lvlJc w:val="left"/>
    </w:lvl>
    <w:lvl w:ilvl="3" w:tplc="40686298">
      <w:numFmt w:val="decimal"/>
      <w:lvlText w:val=""/>
      <w:lvlJc w:val="left"/>
    </w:lvl>
    <w:lvl w:ilvl="4" w:tplc="D7C06A94">
      <w:numFmt w:val="decimal"/>
      <w:lvlText w:val=""/>
      <w:lvlJc w:val="left"/>
    </w:lvl>
    <w:lvl w:ilvl="5" w:tplc="24DA04FC">
      <w:numFmt w:val="decimal"/>
      <w:lvlText w:val=""/>
      <w:lvlJc w:val="left"/>
    </w:lvl>
    <w:lvl w:ilvl="6" w:tplc="8390AA00">
      <w:numFmt w:val="decimal"/>
      <w:lvlText w:val=""/>
      <w:lvlJc w:val="left"/>
    </w:lvl>
    <w:lvl w:ilvl="7" w:tplc="5CD6E108">
      <w:numFmt w:val="decimal"/>
      <w:lvlText w:val=""/>
      <w:lvlJc w:val="left"/>
    </w:lvl>
    <w:lvl w:ilvl="8" w:tplc="AB50886A">
      <w:numFmt w:val="decimal"/>
      <w:lvlText w:val=""/>
      <w:lvlJc w:val="left"/>
    </w:lvl>
  </w:abstractNum>
  <w:abstractNum w:abstractNumId="73" w15:restartNumberingAfterBreak="0">
    <w:nsid w:val="0000004A"/>
    <w:multiLevelType w:val="hybridMultilevel"/>
    <w:tmpl w:val="894EE8BD"/>
    <w:lvl w:ilvl="0" w:tplc="AF5AA5AC">
      <w:numFmt w:val="decimal"/>
      <w:lvlText w:val=""/>
      <w:lvlJc w:val="left"/>
    </w:lvl>
    <w:lvl w:ilvl="1" w:tplc="5CE88872">
      <w:numFmt w:val="decimal"/>
      <w:lvlText w:val=""/>
      <w:lvlJc w:val="left"/>
    </w:lvl>
    <w:lvl w:ilvl="2" w:tplc="27B0CD4E">
      <w:numFmt w:val="decimal"/>
      <w:lvlText w:val=""/>
      <w:lvlJc w:val="left"/>
    </w:lvl>
    <w:lvl w:ilvl="3" w:tplc="A55C61D8">
      <w:numFmt w:val="decimal"/>
      <w:lvlText w:val=""/>
      <w:lvlJc w:val="left"/>
    </w:lvl>
    <w:lvl w:ilvl="4" w:tplc="33CEDC72">
      <w:numFmt w:val="decimal"/>
      <w:lvlText w:val=""/>
      <w:lvlJc w:val="left"/>
    </w:lvl>
    <w:lvl w:ilvl="5" w:tplc="8D8EFA80">
      <w:numFmt w:val="decimal"/>
      <w:lvlText w:val=""/>
      <w:lvlJc w:val="left"/>
    </w:lvl>
    <w:lvl w:ilvl="6" w:tplc="89248F7C">
      <w:numFmt w:val="decimal"/>
      <w:lvlText w:val=""/>
      <w:lvlJc w:val="left"/>
    </w:lvl>
    <w:lvl w:ilvl="7" w:tplc="33CEED96">
      <w:numFmt w:val="decimal"/>
      <w:lvlText w:val=""/>
      <w:lvlJc w:val="left"/>
    </w:lvl>
    <w:lvl w:ilvl="8" w:tplc="5C3E2152">
      <w:numFmt w:val="decimal"/>
      <w:lvlText w:val=""/>
      <w:lvlJc w:val="left"/>
    </w:lvl>
  </w:abstractNum>
  <w:abstractNum w:abstractNumId="74" w15:restartNumberingAfterBreak="0">
    <w:nsid w:val="0000004B"/>
    <w:multiLevelType w:val="hybridMultilevel"/>
    <w:tmpl w:val="894EE8BD"/>
    <w:lvl w:ilvl="0" w:tplc="87F66D20">
      <w:numFmt w:val="decimal"/>
      <w:lvlText w:val=""/>
      <w:lvlJc w:val="left"/>
    </w:lvl>
    <w:lvl w:ilvl="1" w:tplc="F95014A8">
      <w:numFmt w:val="decimal"/>
      <w:lvlText w:val=""/>
      <w:lvlJc w:val="left"/>
    </w:lvl>
    <w:lvl w:ilvl="2" w:tplc="C780FB64">
      <w:numFmt w:val="decimal"/>
      <w:lvlText w:val=""/>
      <w:lvlJc w:val="left"/>
    </w:lvl>
    <w:lvl w:ilvl="3" w:tplc="DCE25310">
      <w:numFmt w:val="decimal"/>
      <w:lvlText w:val=""/>
      <w:lvlJc w:val="left"/>
    </w:lvl>
    <w:lvl w:ilvl="4" w:tplc="01EAA724">
      <w:numFmt w:val="decimal"/>
      <w:lvlText w:val=""/>
      <w:lvlJc w:val="left"/>
    </w:lvl>
    <w:lvl w:ilvl="5" w:tplc="AF26E964">
      <w:numFmt w:val="decimal"/>
      <w:lvlText w:val=""/>
      <w:lvlJc w:val="left"/>
    </w:lvl>
    <w:lvl w:ilvl="6" w:tplc="59C68FA0">
      <w:numFmt w:val="decimal"/>
      <w:lvlText w:val=""/>
      <w:lvlJc w:val="left"/>
    </w:lvl>
    <w:lvl w:ilvl="7" w:tplc="8252EE92">
      <w:numFmt w:val="decimal"/>
      <w:lvlText w:val=""/>
      <w:lvlJc w:val="left"/>
    </w:lvl>
    <w:lvl w:ilvl="8" w:tplc="EC16CB48">
      <w:numFmt w:val="decimal"/>
      <w:lvlText w:val=""/>
      <w:lvlJc w:val="left"/>
    </w:lvl>
  </w:abstractNum>
  <w:abstractNum w:abstractNumId="75" w15:restartNumberingAfterBreak="0">
    <w:nsid w:val="0000004C"/>
    <w:multiLevelType w:val="hybridMultilevel"/>
    <w:tmpl w:val="894EE8BF"/>
    <w:lvl w:ilvl="0" w:tplc="48A09854">
      <w:numFmt w:val="decimal"/>
      <w:lvlText w:val=""/>
      <w:lvlJc w:val="left"/>
    </w:lvl>
    <w:lvl w:ilvl="1" w:tplc="50F65B62">
      <w:numFmt w:val="decimal"/>
      <w:lvlText w:val=""/>
      <w:lvlJc w:val="left"/>
    </w:lvl>
    <w:lvl w:ilvl="2" w:tplc="28C6AC9E">
      <w:numFmt w:val="decimal"/>
      <w:lvlText w:val=""/>
      <w:lvlJc w:val="left"/>
    </w:lvl>
    <w:lvl w:ilvl="3" w:tplc="A12CC602">
      <w:numFmt w:val="decimal"/>
      <w:lvlText w:val=""/>
      <w:lvlJc w:val="left"/>
    </w:lvl>
    <w:lvl w:ilvl="4" w:tplc="DAC42A9A">
      <w:numFmt w:val="decimal"/>
      <w:lvlText w:val=""/>
      <w:lvlJc w:val="left"/>
    </w:lvl>
    <w:lvl w:ilvl="5" w:tplc="CFC093B8">
      <w:numFmt w:val="decimal"/>
      <w:lvlText w:val=""/>
      <w:lvlJc w:val="left"/>
    </w:lvl>
    <w:lvl w:ilvl="6" w:tplc="98EACFBA">
      <w:numFmt w:val="decimal"/>
      <w:lvlText w:val=""/>
      <w:lvlJc w:val="left"/>
    </w:lvl>
    <w:lvl w:ilvl="7" w:tplc="C1962B5A">
      <w:numFmt w:val="decimal"/>
      <w:lvlText w:val=""/>
      <w:lvlJc w:val="left"/>
    </w:lvl>
    <w:lvl w:ilvl="8" w:tplc="66D45D1C">
      <w:numFmt w:val="decimal"/>
      <w:lvlText w:val=""/>
      <w:lvlJc w:val="left"/>
    </w:lvl>
  </w:abstractNum>
  <w:abstractNum w:abstractNumId="76" w15:restartNumberingAfterBreak="0">
    <w:nsid w:val="0000004D"/>
    <w:multiLevelType w:val="hybridMultilevel"/>
    <w:tmpl w:val="894EE8BF"/>
    <w:lvl w:ilvl="0" w:tplc="85324C2C">
      <w:numFmt w:val="decimal"/>
      <w:lvlText w:val=""/>
      <w:lvlJc w:val="left"/>
    </w:lvl>
    <w:lvl w:ilvl="1" w:tplc="AD4A79CC">
      <w:numFmt w:val="decimal"/>
      <w:lvlText w:val=""/>
      <w:lvlJc w:val="left"/>
    </w:lvl>
    <w:lvl w:ilvl="2" w:tplc="074C3F10">
      <w:numFmt w:val="decimal"/>
      <w:lvlText w:val=""/>
      <w:lvlJc w:val="left"/>
    </w:lvl>
    <w:lvl w:ilvl="3" w:tplc="9E186EAE">
      <w:numFmt w:val="decimal"/>
      <w:lvlText w:val=""/>
      <w:lvlJc w:val="left"/>
    </w:lvl>
    <w:lvl w:ilvl="4" w:tplc="6E681E7C">
      <w:numFmt w:val="decimal"/>
      <w:lvlText w:val=""/>
      <w:lvlJc w:val="left"/>
    </w:lvl>
    <w:lvl w:ilvl="5" w:tplc="E924A082">
      <w:numFmt w:val="decimal"/>
      <w:lvlText w:val=""/>
      <w:lvlJc w:val="left"/>
    </w:lvl>
    <w:lvl w:ilvl="6" w:tplc="4370745E">
      <w:numFmt w:val="decimal"/>
      <w:lvlText w:val=""/>
      <w:lvlJc w:val="left"/>
    </w:lvl>
    <w:lvl w:ilvl="7" w:tplc="BFD4A350">
      <w:numFmt w:val="decimal"/>
      <w:lvlText w:val=""/>
      <w:lvlJc w:val="left"/>
    </w:lvl>
    <w:lvl w:ilvl="8" w:tplc="A8E87088">
      <w:numFmt w:val="decimal"/>
      <w:lvlText w:val=""/>
      <w:lvlJc w:val="left"/>
    </w:lvl>
  </w:abstractNum>
  <w:abstractNum w:abstractNumId="77" w15:restartNumberingAfterBreak="0">
    <w:nsid w:val="0000004E"/>
    <w:multiLevelType w:val="hybridMultilevel"/>
    <w:tmpl w:val="894EE8C1"/>
    <w:lvl w:ilvl="0" w:tplc="A100F96C">
      <w:numFmt w:val="decimal"/>
      <w:lvlText w:val=""/>
      <w:lvlJc w:val="left"/>
    </w:lvl>
    <w:lvl w:ilvl="1" w:tplc="2766FC44">
      <w:numFmt w:val="decimal"/>
      <w:lvlText w:val=""/>
      <w:lvlJc w:val="left"/>
    </w:lvl>
    <w:lvl w:ilvl="2" w:tplc="69929A86">
      <w:numFmt w:val="decimal"/>
      <w:lvlText w:val=""/>
      <w:lvlJc w:val="left"/>
    </w:lvl>
    <w:lvl w:ilvl="3" w:tplc="8C227D2C">
      <w:numFmt w:val="decimal"/>
      <w:lvlText w:val=""/>
      <w:lvlJc w:val="left"/>
    </w:lvl>
    <w:lvl w:ilvl="4" w:tplc="A5C03C40">
      <w:numFmt w:val="decimal"/>
      <w:lvlText w:val=""/>
      <w:lvlJc w:val="left"/>
    </w:lvl>
    <w:lvl w:ilvl="5" w:tplc="BE066ECC">
      <w:numFmt w:val="decimal"/>
      <w:lvlText w:val=""/>
      <w:lvlJc w:val="left"/>
    </w:lvl>
    <w:lvl w:ilvl="6" w:tplc="19DA153A">
      <w:numFmt w:val="decimal"/>
      <w:lvlText w:val=""/>
      <w:lvlJc w:val="left"/>
    </w:lvl>
    <w:lvl w:ilvl="7" w:tplc="CAAEF072">
      <w:numFmt w:val="decimal"/>
      <w:lvlText w:val=""/>
      <w:lvlJc w:val="left"/>
    </w:lvl>
    <w:lvl w:ilvl="8" w:tplc="DE0C339A">
      <w:numFmt w:val="decimal"/>
      <w:lvlText w:val=""/>
      <w:lvlJc w:val="left"/>
    </w:lvl>
  </w:abstractNum>
  <w:abstractNum w:abstractNumId="78" w15:restartNumberingAfterBreak="0">
    <w:nsid w:val="0000004F"/>
    <w:multiLevelType w:val="hybridMultilevel"/>
    <w:tmpl w:val="894EE8C1"/>
    <w:lvl w:ilvl="0" w:tplc="FF724258">
      <w:numFmt w:val="decimal"/>
      <w:lvlText w:val=""/>
      <w:lvlJc w:val="left"/>
    </w:lvl>
    <w:lvl w:ilvl="1" w:tplc="AFEA4E24">
      <w:numFmt w:val="decimal"/>
      <w:lvlText w:val=""/>
      <w:lvlJc w:val="left"/>
    </w:lvl>
    <w:lvl w:ilvl="2" w:tplc="30E41000">
      <w:numFmt w:val="decimal"/>
      <w:lvlText w:val=""/>
      <w:lvlJc w:val="left"/>
    </w:lvl>
    <w:lvl w:ilvl="3" w:tplc="4F26DEC0">
      <w:numFmt w:val="decimal"/>
      <w:lvlText w:val=""/>
      <w:lvlJc w:val="left"/>
    </w:lvl>
    <w:lvl w:ilvl="4" w:tplc="F0E423F4">
      <w:numFmt w:val="decimal"/>
      <w:lvlText w:val=""/>
      <w:lvlJc w:val="left"/>
    </w:lvl>
    <w:lvl w:ilvl="5" w:tplc="8A1A9056">
      <w:numFmt w:val="decimal"/>
      <w:lvlText w:val=""/>
      <w:lvlJc w:val="left"/>
    </w:lvl>
    <w:lvl w:ilvl="6" w:tplc="B434AC72">
      <w:numFmt w:val="decimal"/>
      <w:lvlText w:val=""/>
      <w:lvlJc w:val="left"/>
    </w:lvl>
    <w:lvl w:ilvl="7" w:tplc="15A26CC4">
      <w:numFmt w:val="decimal"/>
      <w:lvlText w:val=""/>
      <w:lvlJc w:val="left"/>
    </w:lvl>
    <w:lvl w:ilvl="8" w:tplc="137E0B02">
      <w:numFmt w:val="decimal"/>
      <w:lvlText w:val=""/>
      <w:lvlJc w:val="left"/>
    </w:lvl>
  </w:abstractNum>
  <w:abstractNum w:abstractNumId="79" w15:restartNumberingAfterBreak="0">
    <w:nsid w:val="00000050"/>
    <w:multiLevelType w:val="hybridMultilevel"/>
    <w:tmpl w:val="894EE8C3"/>
    <w:lvl w:ilvl="0" w:tplc="B81A6A28">
      <w:numFmt w:val="decimal"/>
      <w:lvlText w:val=""/>
      <w:lvlJc w:val="left"/>
    </w:lvl>
    <w:lvl w:ilvl="1" w:tplc="1316AA14">
      <w:numFmt w:val="decimal"/>
      <w:lvlText w:val=""/>
      <w:lvlJc w:val="left"/>
    </w:lvl>
    <w:lvl w:ilvl="2" w:tplc="5524B97E">
      <w:numFmt w:val="decimal"/>
      <w:lvlText w:val=""/>
      <w:lvlJc w:val="left"/>
    </w:lvl>
    <w:lvl w:ilvl="3" w:tplc="B5564F76">
      <w:numFmt w:val="decimal"/>
      <w:lvlText w:val=""/>
      <w:lvlJc w:val="left"/>
    </w:lvl>
    <w:lvl w:ilvl="4" w:tplc="CD445DDA">
      <w:numFmt w:val="decimal"/>
      <w:lvlText w:val=""/>
      <w:lvlJc w:val="left"/>
    </w:lvl>
    <w:lvl w:ilvl="5" w:tplc="E6B0910A">
      <w:numFmt w:val="decimal"/>
      <w:lvlText w:val=""/>
      <w:lvlJc w:val="left"/>
    </w:lvl>
    <w:lvl w:ilvl="6" w:tplc="99BC63E8">
      <w:numFmt w:val="decimal"/>
      <w:lvlText w:val=""/>
      <w:lvlJc w:val="left"/>
    </w:lvl>
    <w:lvl w:ilvl="7" w:tplc="4ABED488">
      <w:numFmt w:val="decimal"/>
      <w:lvlText w:val=""/>
      <w:lvlJc w:val="left"/>
    </w:lvl>
    <w:lvl w:ilvl="8" w:tplc="E17863CA">
      <w:numFmt w:val="decimal"/>
      <w:lvlText w:val=""/>
      <w:lvlJc w:val="left"/>
    </w:lvl>
  </w:abstractNum>
  <w:abstractNum w:abstractNumId="80" w15:restartNumberingAfterBreak="0">
    <w:nsid w:val="00000051"/>
    <w:multiLevelType w:val="hybridMultilevel"/>
    <w:tmpl w:val="894EE8C3"/>
    <w:lvl w:ilvl="0" w:tplc="CDD297D8">
      <w:numFmt w:val="decimal"/>
      <w:lvlText w:val=""/>
      <w:lvlJc w:val="left"/>
    </w:lvl>
    <w:lvl w:ilvl="1" w:tplc="E07A6278">
      <w:numFmt w:val="decimal"/>
      <w:lvlText w:val=""/>
      <w:lvlJc w:val="left"/>
    </w:lvl>
    <w:lvl w:ilvl="2" w:tplc="300A6F34">
      <w:numFmt w:val="decimal"/>
      <w:lvlText w:val=""/>
      <w:lvlJc w:val="left"/>
    </w:lvl>
    <w:lvl w:ilvl="3" w:tplc="8F8A2E90">
      <w:numFmt w:val="decimal"/>
      <w:lvlText w:val=""/>
      <w:lvlJc w:val="left"/>
    </w:lvl>
    <w:lvl w:ilvl="4" w:tplc="9C304846">
      <w:numFmt w:val="decimal"/>
      <w:lvlText w:val=""/>
      <w:lvlJc w:val="left"/>
    </w:lvl>
    <w:lvl w:ilvl="5" w:tplc="02E6AB74">
      <w:numFmt w:val="decimal"/>
      <w:lvlText w:val=""/>
      <w:lvlJc w:val="left"/>
    </w:lvl>
    <w:lvl w:ilvl="6" w:tplc="2DF0DD00">
      <w:numFmt w:val="decimal"/>
      <w:lvlText w:val=""/>
      <w:lvlJc w:val="left"/>
    </w:lvl>
    <w:lvl w:ilvl="7" w:tplc="D818D00C">
      <w:numFmt w:val="decimal"/>
      <w:lvlText w:val=""/>
      <w:lvlJc w:val="left"/>
    </w:lvl>
    <w:lvl w:ilvl="8" w:tplc="F9282BAE">
      <w:numFmt w:val="decimal"/>
      <w:lvlText w:val=""/>
      <w:lvlJc w:val="left"/>
    </w:lvl>
  </w:abstractNum>
  <w:abstractNum w:abstractNumId="81" w15:restartNumberingAfterBreak="0">
    <w:nsid w:val="00000052"/>
    <w:multiLevelType w:val="hybridMultilevel"/>
    <w:tmpl w:val="894EE8C5"/>
    <w:lvl w:ilvl="0" w:tplc="0D0E2E12">
      <w:numFmt w:val="decimal"/>
      <w:lvlText w:val=""/>
      <w:lvlJc w:val="left"/>
    </w:lvl>
    <w:lvl w:ilvl="1" w:tplc="E408C90C">
      <w:numFmt w:val="decimal"/>
      <w:lvlText w:val=""/>
      <w:lvlJc w:val="left"/>
    </w:lvl>
    <w:lvl w:ilvl="2" w:tplc="749019F4">
      <w:numFmt w:val="decimal"/>
      <w:lvlText w:val=""/>
      <w:lvlJc w:val="left"/>
    </w:lvl>
    <w:lvl w:ilvl="3" w:tplc="E416A8CE">
      <w:numFmt w:val="decimal"/>
      <w:lvlText w:val=""/>
      <w:lvlJc w:val="left"/>
    </w:lvl>
    <w:lvl w:ilvl="4" w:tplc="74543664">
      <w:numFmt w:val="decimal"/>
      <w:lvlText w:val=""/>
      <w:lvlJc w:val="left"/>
    </w:lvl>
    <w:lvl w:ilvl="5" w:tplc="FB5A742C">
      <w:numFmt w:val="decimal"/>
      <w:lvlText w:val=""/>
      <w:lvlJc w:val="left"/>
    </w:lvl>
    <w:lvl w:ilvl="6" w:tplc="3B1AB858">
      <w:numFmt w:val="decimal"/>
      <w:lvlText w:val=""/>
      <w:lvlJc w:val="left"/>
    </w:lvl>
    <w:lvl w:ilvl="7" w:tplc="ABCC32C4">
      <w:numFmt w:val="decimal"/>
      <w:lvlText w:val=""/>
      <w:lvlJc w:val="left"/>
    </w:lvl>
    <w:lvl w:ilvl="8" w:tplc="108A0588">
      <w:numFmt w:val="decimal"/>
      <w:lvlText w:val=""/>
      <w:lvlJc w:val="left"/>
    </w:lvl>
  </w:abstractNum>
  <w:abstractNum w:abstractNumId="82" w15:restartNumberingAfterBreak="0">
    <w:nsid w:val="00000053"/>
    <w:multiLevelType w:val="hybridMultilevel"/>
    <w:tmpl w:val="894EE8C5"/>
    <w:lvl w:ilvl="0" w:tplc="8604E666">
      <w:numFmt w:val="decimal"/>
      <w:lvlText w:val=""/>
      <w:lvlJc w:val="left"/>
    </w:lvl>
    <w:lvl w:ilvl="1" w:tplc="7A163588">
      <w:numFmt w:val="decimal"/>
      <w:lvlText w:val=""/>
      <w:lvlJc w:val="left"/>
    </w:lvl>
    <w:lvl w:ilvl="2" w:tplc="FE62AA10">
      <w:numFmt w:val="decimal"/>
      <w:lvlText w:val=""/>
      <w:lvlJc w:val="left"/>
    </w:lvl>
    <w:lvl w:ilvl="3" w:tplc="BF56E986">
      <w:numFmt w:val="decimal"/>
      <w:lvlText w:val=""/>
      <w:lvlJc w:val="left"/>
    </w:lvl>
    <w:lvl w:ilvl="4" w:tplc="75A83F8E">
      <w:numFmt w:val="decimal"/>
      <w:lvlText w:val=""/>
      <w:lvlJc w:val="left"/>
    </w:lvl>
    <w:lvl w:ilvl="5" w:tplc="7F6E3AA2">
      <w:numFmt w:val="decimal"/>
      <w:lvlText w:val=""/>
      <w:lvlJc w:val="left"/>
    </w:lvl>
    <w:lvl w:ilvl="6" w:tplc="E80A7FAA">
      <w:numFmt w:val="decimal"/>
      <w:lvlText w:val=""/>
      <w:lvlJc w:val="left"/>
    </w:lvl>
    <w:lvl w:ilvl="7" w:tplc="FC501794">
      <w:numFmt w:val="decimal"/>
      <w:lvlText w:val=""/>
      <w:lvlJc w:val="left"/>
    </w:lvl>
    <w:lvl w:ilvl="8" w:tplc="E4AAE784">
      <w:numFmt w:val="decimal"/>
      <w:lvlText w:val=""/>
      <w:lvlJc w:val="left"/>
    </w:lvl>
  </w:abstractNum>
  <w:abstractNum w:abstractNumId="83" w15:restartNumberingAfterBreak="0">
    <w:nsid w:val="00000054"/>
    <w:multiLevelType w:val="hybridMultilevel"/>
    <w:tmpl w:val="894EE8C7"/>
    <w:lvl w:ilvl="0" w:tplc="5C8E50C8">
      <w:numFmt w:val="decimal"/>
      <w:lvlText w:val=""/>
      <w:lvlJc w:val="left"/>
    </w:lvl>
    <w:lvl w:ilvl="1" w:tplc="9938702A">
      <w:numFmt w:val="decimal"/>
      <w:lvlText w:val=""/>
      <w:lvlJc w:val="left"/>
    </w:lvl>
    <w:lvl w:ilvl="2" w:tplc="7CB489F2">
      <w:numFmt w:val="decimal"/>
      <w:lvlText w:val=""/>
      <w:lvlJc w:val="left"/>
    </w:lvl>
    <w:lvl w:ilvl="3" w:tplc="9CEC90CC">
      <w:numFmt w:val="decimal"/>
      <w:lvlText w:val=""/>
      <w:lvlJc w:val="left"/>
    </w:lvl>
    <w:lvl w:ilvl="4" w:tplc="614E81B8">
      <w:numFmt w:val="decimal"/>
      <w:lvlText w:val=""/>
      <w:lvlJc w:val="left"/>
    </w:lvl>
    <w:lvl w:ilvl="5" w:tplc="158CE844">
      <w:numFmt w:val="decimal"/>
      <w:lvlText w:val=""/>
      <w:lvlJc w:val="left"/>
    </w:lvl>
    <w:lvl w:ilvl="6" w:tplc="19AAFDCE">
      <w:numFmt w:val="decimal"/>
      <w:lvlText w:val=""/>
      <w:lvlJc w:val="left"/>
    </w:lvl>
    <w:lvl w:ilvl="7" w:tplc="4DF0758E">
      <w:numFmt w:val="decimal"/>
      <w:lvlText w:val=""/>
      <w:lvlJc w:val="left"/>
    </w:lvl>
    <w:lvl w:ilvl="8" w:tplc="5F98CBD4">
      <w:numFmt w:val="decimal"/>
      <w:lvlText w:val=""/>
      <w:lvlJc w:val="left"/>
    </w:lvl>
  </w:abstractNum>
  <w:abstractNum w:abstractNumId="84" w15:restartNumberingAfterBreak="0">
    <w:nsid w:val="00000055"/>
    <w:multiLevelType w:val="hybridMultilevel"/>
    <w:tmpl w:val="894EE8C7"/>
    <w:lvl w:ilvl="0" w:tplc="43B03B8C">
      <w:numFmt w:val="decimal"/>
      <w:lvlText w:val=""/>
      <w:lvlJc w:val="left"/>
    </w:lvl>
    <w:lvl w:ilvl="1" w:tplc="D3608744">
      <w:numFmt w:val="decimal"/>
      <w:lvlText w:val=""/>
      <w:lvlJc w:val="left"/>
    </w:lvl>
    <w:lvl w:ilvl="2" w:tplc="B3B243C6">
      <w:numFmt w:val="decimal"/>
      <w:lvlText w:val=""/>
      <w:lvlJc w:val="left"/>
    </w:lvl>
    <w:lvl w:ilvl="3" w:tplc="7F7EA158">
      <w:numFmt w:val="decimal"/>
      <w:lvlText w:val=""/>
      <w:lvlJc w:val="left"/>
    </w:lvl>
    <w:lvl w:ilvl="4" w:tplc="1750B70E">
      <w:numFmt w:val="decimal"/>
      <w:lvlText w:val=""/>
      <w:lvlJc w:val="left"/>
    </w:lvl>
    <w:lvl w:ilvl="5" w:tplc="0A6C1EFE">
      <w:numFmt w:val="decimal"/>
      <w:lvlText w:val=""/>
      <w:lvlJc w:val="left"/>
    </w:lvl>
    <w:lvl w:ilvl="6" w:tplc="5844B03E">
      <w:numFmt w:val="decimal"/>
      <w:lvlText w:val=""/>
      <w:lvlJc w:val="left"/>
    </w:lvl>
    <w:lvl w:ilvl="7" w:tplc="E4C63A5A">
      <w:numFmt w:val="decimal"/>
      <w:lvlText w:val=""/>
      <w:lvlJc w:val="left"/>
    </w:lvl>
    <w:lvl w:ilvl="8" w:tplc="E2A097AA">
      <w:numFmt w:val="decimal"/>
      <w:lvlText w:val=""/>
      <w:lvlJc w:val="left"/>
    </w:lvl>
  </w:abstractNum>
  <w:abstractNum w:abstractNumId="85" w15:restartNumberingAfterBreak="0">
    <w:nsid w:val="00000056"/>
    <w:multiLevelType w:val="hybridMultilevel"/>
    <w:tmpl w:val="894EE8C9"/>
    <w:lvl w:ilvl="0" w:tplc="C5FAB814">
      <w:numFmt w:val="decimal"/>
      <w:lvlText w:val=""/>
      <w:lvlJc w:val="left"/>
    </w:lvl>
    <w:lvl w:ilvl="1" w:tplc="478AEA06">
      <w:numFmt w:val="decimal"/>
      <w:lvlText w:val=""/>
      <w:lvlJc w:val="left"/>
    </w:lvl>
    <w:lvl w:ilvl="2" w:tplc="A6C4473E">
      <w:numFmt w:val="decimal"/>
      <w:lvlText w:val=""/>
      <w:lvlJc w:val="left"/>
    </w:lvl>
    <w:lvl w:ilvl="3" w:tplc="A9BC1900">
      <w:numFmt w:val="decimal"/>
      <w:lvlText w:val=""/>
      <w:lvlJc w:val="left"/>
    </w:lvl>
    <w:lvl w:ilvl="4" w:tplc="76423AE4">
      <w:numFmt w:val="decimal"/>
      <w:lvlText w:val=""/>
      <w:lvlJc w:val="left"/>
    </w:lvl>
    <w:lvl w:ilvl="5" w:tplc="9FF03472">
      <w:numFmt w:val="decimal"/>
      <w:lvlText w:val=""/>
      <w:lvlJc w:val="left"/>
    </w:lvl>
    <w:lvl w:ilvl="6" w:tplc="425C14D2">
      <w:numFmt w:val="decimal"/>
      <w:lvlText w:val=""/>
      <w:lvlJc w:val="left"/>
    </w:lvl>
    <w:lvl w:ilvl="7" w:tplc="0756F220">
      <w:numFmt w:val="decimal"/>
      <w:lvlText w:val=""/>
      <w:lvlJc w:val="left"/>
    </w:lvl>
    <w:lvl w:ilvl="8" w:tplc="660EB1B2">
      <w:numFmt w:val="decimal"/>
      <w:lvlText w:val=""/>
      <w:lvlJc w:val="left"/>
    </w:lvl>
  </w:abstractNum>
  <w:abstractNum w:abstractNumId="86" w15:restartNumberingAfterBreak="0">
    <w:nsid w:val="00000057"/>
    <w:multiLevelType w:val="hybridMultilevel"/>
    <w:tmpl w:val="894EE8C9"/>
    <w:lvl w:ilvl="0" w:tplc="78CEF052">
      <w:numFmt w:val="decimal"/>
      <w:lvlText w:val=""/>
      <w:lvlJc w:val="left"/>
    </w:lvl>
    <w:lvl w:ilvl="1" w:tplc="1AAA3524">
      <w:numFmt w:val="decimal"/>
      <w:lvlText w:val=""/>
      <w:lvlJc w:val="left"/>
    </w:lvl>
    <w:lvl w:ilvl="2" w:tplc="F9061446">
      <w:numFmt w:val="decimal"/>
      <w:lvlText w:val=""/>
      <w:lvlJc w:val="left"/>
    </w:lvl>
    <w:lvl w:ilvl="3" w:tplc="177AF6A6">
      <w:numFmt w:val="decimal"/>
      <w:lvlText w:val=""/>
      <w:lvlJc w:val="left"/>
    </w:lvl>
    <w:lvl w:ilvl="4" w:tplc="C9985878">
      <w:numFmt w:val="decimal"/>
      <w:lvlText w:val=""/>
      <w:lvlJc w:val="left"/>
    </w:lvl>
    <w:lvl w:ilvl="5" w:tplc="70721FA4">
      <w:numFmt w:val="decimal"/>
      <w:lvlText w:val=""/>
      <w:lvlJc w:val="left"/>
    </w:lvl>
    <w:lvl w:ilvl="6" w:tplc="4AF058EE">
      <w:numFmt w:val="decimal"/>
      <w:lvlText w:val=""/>
      <w:lvlJc w:val="left"/>
    </w:lvl>
    <w:lvl w:ilvl="7" w:tplc="1BA84EA4">
      <w:numFmt w:val="decimal"/>
      <w:lvlText w:val=""/>
      <w:lvlJc w:val="left"/>
    </w:lvl>
    <w:lvl w:ilvl="8" w:tplc="7F7ACBAE">
      <w:numFmt w:val="decimal"/>
      <w:lvlText w:val=""/>
      <w:lvlJc w:val="left"/>
    </w:lvl>
  </w:abstractNum>
  <w:abstractNum w:abstractNumId="87" w15:restartNumberingAfterBreak="0">
    <w:nsid w:val="00000058"/>
    <w:multiLevelType w:val="hybridMultilevel"/>
    <w:tmpl w:val="894EE8CB"/>
    <w:lvl w:ilvl="0" w:tplc="7260681A">
      <w:numFmt w:val="decimal"/>
      <w:lvlText w:val=""/>
      <w:lvlJc w:val="left"/>
    </w:lvl>
    <w:lvl w:ilvl="1" w:tplc="24CC0B22">
      <w:numFmt w:val="decimal"/>
      <w:lvlText w:val=""/>
      <w:lvlJc w:val="left"/>
    </w:lvl>
    <w:lvl w:ilvl="2" w:tplc="6DA01AA4">
      <w:numFmt w:val="decimal"/>
      <w:lvlText w:val=""/>
      <w:lvlJc w:val="left"/>
    </w:lvl>
    <w:lvl w:ilvl="3" w:tplc="4F723D80">
      <w:numFmt w:val="decimal"/>
      <w:lvlText w:val=""/>
      <w:lvlJc w:val="left"/>
    </w:lvl>
    <w:lvl w:ilvl="4" w:tplc="A4D4E4BC">
      <w:numFmt w:val="decimal"/>
      <w:lvlText w:val=""/>
      <w:lvlJc w:val="left"/>
    </w:lvl>
    <w:lvl w:ilvl="5" w:tplc="7D92AC90">
      <w:numFmt w:val="decimal"/>
      <w:lvlText w:val=""/>
      <w:lvlJc w:val="left"/>
    </w:lvl>
    <w:lvl w:ilvl="6" w:tplc="A0428D1C">
      <w:numFmt w:val="decimal"/>
      <w:lvlText w:val=""/>
      <w:lvlJc w:val="left"/>
    </w:lvl>
    <w:lvl w:ilvl="7" w:tplc="E8244DD8">
      <w:numFmt w:val="decimal"/>
      <w:lvlText w:val=""/>
      <w:lvlJc w:val="left"/>
    </w:lvl>
    <w:lvl w:ilvl="8" w:tplc="BA6EBE06">
      <w:numFmt w:val="decimal"/>
      <w:lvlText w:val=""/>
      <w:lvlJc w:val="left"/>
    </w:lvl>
  </w:abstractNum>
  <w:abstractNum w:abstractNumId="88" w15:restartNumberingAfterBreak="0">
    <w:nsid w:val="00000059"/>
    <w:multiLevelType w:val="hybridMultilevel"/>
    <w:tmpl w:val="894EE8CB"/>
    <w:lvl w:ilvl="0" w:tplc="A502D656">
      <w:numFmt w:val="decimal"/>
      <w:lvlText w:val=""/>
      <w:lvlJc w:val="left"/>
    </w:lvl>
    <w:lvl w:ilvl="1" w:tplc="4F92007C">
      <w:numFmt w:val="decimal"/>
      <w:lvlText w:val=""/>
      <w:lvlJc w:val="left"/>
    </w:lvl>
    <w:lvl w:ilvl="2" w:tplc="CEE23754">
      <w:numFmt w:val="decimal"/>
      <w:lvlText w:val=""/>
      <w:lvlJc w:val="left"/>
    </w:lvl>
    <w:lvl w:ilvl="3" w:tplc="1294FDBE">
      <w:numFmt w:val="decimal"/>
      <w:lvlText w:val=""/>
      <w:lvlJc w:val="left"/>
    </w:lvl>
    <w:lvl w:ilvl="4" w:tplc="F49C9F42">
      <w:numFmt w:val="decimal"/>
      <w:lvlText w:val=""/>
      <w:lvlJc w:val="left"/>
    </w:lvl>
    <w:lvl w:ilvl="5" w:tplc="0E98264E">
      <w:numFmt w:val="decimal"/>
      <w:lvlText w:val=""/>
      <w:lvlJc w:val="left"/>
    </w:lvl>
    <w:lvl w:ilvl="6" w:tplc="F3E8BF4C">
      <w:numFmt w:val="decimal"/>
      <w:lvlText w:val=""/>
      <w:lvlJc w:val="left"/>
    </w:lvl>
    <w:lvl w:ilvl="7" w:tplc="73305188">
      <w:numFmt w:val="decimal"/>
      <w:lvlText w:val=""/>
      <w:lvlJc w:val="left"/>
    </w:lvl>
    <w:lvl w:ilvl="8" w:tplc="330CD2F0">
      <w:numFmt w:val="decimal"/>
      <w:lvlText w:val=""/>
      <w:lvlJc w:val="left"/>
    </w:lvl>
  </w:abstractNum>
  <w:abstractNum w:abstractNumId="89" w15:restartNumberingAfterBreak="0">
    <w:nsid w:val="0000005A"/>
    <w:multiLevelType w:val="hybridMultilevel"/>
    <w:tmpl w:val="894EE8CD"/>
    <w:lvl w:ilvl="0" w:tplc="E6F83A1C">
      <w:numFmt w:val="decimal"/>
      <w:lvlText w:val=""/>
      <w:lvlJc w:val="left"/>
    </w:lvl>
    <w:lvl w:ilvl="1" w:tplc="B7CCAB60">
      <w:numFmt w:val="decimal"/>
      <w:lvlText w:val=""/>
      <w:lvlJc w:val="left"/>
    </w:lvl>
    <w:lvl w:ilvl="2" w:tplc="2F621408">
      <w:numFmt w:val="decimal"/>
      <w:lvlText w:val=""/>
      <w:lvlJc w:val="left"/>
    </w:lvl>
    <w:lvl w:ilvl="3" w:tplc="B76ACB00">
      <w:numFmt w:val="decimal"/>
      <w:lvlText w:val=""/>
      <w:lvlJc w:val="left"/>
    </w:lvl>
    <w:lvl w:ilvl="4" w:tplc="5BFAEB3C">
      <w:numFmt w:val="decimal"/>
      <w:lvlText w:val=""/>
      <w:lvlJc w:val="left"/>
    </w:lvl>
    <w:lvl w:ilvl="5" w:tplc="FDB0153E">
      <w:numFmt w:val="decimal"/>
      <w:lvlText w:val=""/>
      <w:lvlJc w:val="left"/>
    </w:lvl>
    <w:lvl w:ilvl="6" w:tplc="29A03788">
      <w:numFmt w:val="decimal"/>
      <w:lvlText w:val=""/>
      <w:lvlJc w:val="left"/>
    </w:lvl>
    <w:lvl w:ilvl="7" w:tplc="D93A2004">
      <w:numFmt w:val="decimal"/>
      <w:lvlText w:val=""/>
      <w:lvlJc w:val="left"/>
    </w:lvl>
    <w:lvl w:ilvl="8" w:tplc="B524DEC4">
      <w:numFmt w:val="decimal"/>
      <w:lvlText w:val=""/>
      <w:lvlJc w:val="left"/>
    </w:lvl>
  </w:abstractNum>
  <w:abstractNum w:abstractNumId="90" w15:restartNumberingAfterBreak="0">
    <w:nsid w:val="0000005B"/>
    <w:multiLevelType w:val="hybridMultilevel"/>
    <w:tmpl w:val="894EE8CD"/>
    <w:lvl w:ilvl="0" w:tplc="9A0AFBBC">
      <w:numFmt w:val="decimal"/>
      <w:lvlText w:val=""/>
      <w:lvlJc w:val="left"/>
    </w:lvl>
    <w:lvl w:ilvl="1" w:tplc="E2462520">
      <w:numFmt w:val="decimal"/>
      <w:lvlText w:val=""/>
      <w:lvlJc w:val="left"/>
    </w:lvl>
    <w:lvl w:ilvl="2" w:tplc="C08071A0">
      <w:numFmt w:val="decimal"/>
      <w:lvlText w:val=""/>
      <w:lvlJc w:val="left"/>
    </w:lvl>
    <w:lvl w:ilvl="3" w:tplc="915C0CFC">
      <w:numFmt w:val="decimal"/>
      <w:lvlText w:val=""/>
      <w:lvlJc w:val="left"/>
    </w:lvl>
    <w:lvl w:ilvl="4" w:tplc="781E8E12">
      <w:numFmt w:val="decimal"/>
      <w:lvlText w:val=""/>
      <w:lvlJc w:val="left"/>
    </w:lvl>
    <w:lvl w:ilvl="5" w:tplc="CFC68F98">
      <w:numFmt w:val="decimal"/>
      <w:lvlText w:val=""/>
      <w:lvlJc w:val="left"/>
    </w:lvl>
    <w:lvl w:ilvl="6" w:tplc="481CBE2E">
      <w:numFmt w:val="decimal"/>
      <w:lvlText w:val=""/>
      <w:lvlJc w:val="left"/>
    </w:lvl>
    <w:lvl w:ilvl="7" w:tplc="72F478F8">
      <w:numFmt w:val="decimal"/>
      <w:lvlText w:val=""/>
      <w:lvlJc w:val="left"/>
    </w:lvl>
    <w:lvl w:ilvl="8" w:tplc="4E5ED9AE">
      <w:numFmt w:val="decimal"/>
      <w:lvlText w:val=""/>
      <w:lvlJc w:val="left"/>
    </w:lvl>
  </w:abstractNum>
  <w:abstractNum w:abstractNumId="91" w15:restartNumberingAfterBreak="0">
    <w:nsid w:val="0000005C"/>
    <w:multiLevelType w:val="hybridMultilevel"/>
    <w:tmpl w:val="894EE8CF"/>
    <w:lvl w:ilvl="0" w:tplc="9BEEA0BA">
      <w:numFmt w:val="decimal"/>
      <w:lvlText w:val=""/>
      <w:lvlJc w:val="left"/>
    </w:lvl>
    <w:lvl w:ilvl="1" w:tplc="ABB6F49C">
      <w:numFmt w:val="decimal"/>
      <w:lvlText w:val=""/>
      <w:lvlJc w:val="left"/>
    </w:lvl>
    <w:lvl w:ilvl="2" w:tplc="A738ABD8">
      <w:numFmt w:val="decimal"/>
      <w:lvlText w:val=""/>
      <w:lvlJc w:val="left"/>
    </w:lvl>
    <w:lvl w:ilvl="3" w:tplc="1E809DF8">
      <w:numFmt w:val="decimal"/>
      <w:lvlText w:val=""/>
      <w:lvlJc w:val="left"/>
    </w:lvl>
    <w:lvl w:ilvl="4" w:tplc="C2864B98">
      <w:numFmt w:val="decimal"/>
      <w:lvlText w:val=""/>
      <w:lvlJc w:val="left"/>
    </w:lvl>
    <w:lvl w:ilvl="5" w:tplc="5CE66E68">
      <w:numFmt w:val="decimal"/>
      <w:lvlText w:val=""/>
      <w:lvlJc w:val="left"/>
    </w:lvl>
    <w:lvl w:ilvl="6" w:tplc="094CEAEA">
      <w:numFmt w:val="decimal"/>
      <w:lvlText w:val=""/>
      <w:lvlJc w:val="left"/>
    </w:lvl>
    <w:lvl w:ilvl="7" w:tplc="B3C03942">
      <w:numFmt w:val="decimal"/>
      <w:lvlText w:val=""/>
      <w:lvlJc w:val="left"/>
    </w:lvl>
    <w:lvl w:ilvl="8" w:tplc="03204792">
      <w:numFmt w:val="decimal"/>
      <w:lvlText w:val=""/>
      <w:lvlJc w:val="left"/>
    </w:lvl>
  </w:abstractNum>
  <w:abstractNum w:abstractNumId="92" w15:restartNumberingAfterBreak="0">
    <w:nsid w:val="0000005D"/>
    <w:multiLevelType w:val="hybridMultilevel"/>
    <w:tmpl w:val="894EE8CF"/>
    <w:lvl w:ilvl="0" w:tplc="106C48CE">
      <w:numFmt w:val="decimal"/>
      <w:lvlText w:val=""/>
      <w:lvlJc w:val="left"/>
    </w:lvl>
    <w:lvl w:ilvl="1" w:tplc="7A3248C6">
      <w:numFmt w:val="decimal"/>
      <w:lvlText w:val=""/>
      <w:lvlJc w:val="left"/>
    </w:lvl>
    <w:lvl w:ilvl="2" w:tplc="457AD788">
      <w:numFmt w:val="decimal"/>
      <w:lvlText w:val=""/>
      <w:lvlJc w:val="left"/>
    </w:lvl>
    <w:lvl w:ilvl="3" w:tplc="3A16C420">
      <w:numFmt w:val="decimal"/>
      <w:lvlText w:val=""/>
      <w:lvlJc w:val="left"/>
    </w:lvl>
    <w:lvl w:ilvl="4" w:tplc="947ABA42">
      <w:numFmt w:val="decimal"/>
      <w:lvlText w:val=""/>
      <w:lvlJc w:val="left"/>
    </w:lvl>
    <w:lvl w:ilvl="5" w:tplc="05E6BC08">
      <w:numFmt w:val="decimal"/>
      <w:lvlText w:val=""/>
      <w:lvlJc w:val="left"/>
    </w:lvl>
    <w:lvl w:ilvl="6" w:tplc="1BBA2868">
      <w:numFmt w:val="decimal"/>
      <w:lvlText w:val=""/>
      <w:lvlJc w:val="left"/>
    </w:lvl>
    <w:lvl w:ilvl="7" w:tplc="73EA5238">
      <w:numFmt w:val="decimal"/>
      <w:lvlText w:val=""/>
      <w:lvlJc w:val="left"/>
    </w:lvl>
    <w:lvl w:ilvl="8" w:tplc="B1267124">
      <w:numFmt w:val="decimal"/>
      <w:lvlText w:val=""/>
      <w:lvlJc w:val="left"/>
    </w:lvl>
  </w:abstractNum>
  <w:abstractNum w:abstractNumId="93" w15:restartNumberingAfterBreak="0">
    <w:nsid w:val="0000005E"/>
    <w:multiLevelType w:val="hybridMultilevel"/>
    <w:tmpl w:val="894EE8D1"/>
    <w:lvl w:ilvl="0" w:tplc="DCCAAB06">
      <w:numFmt w:val="decimal"/>
      <w:lvlText w:val=""/>
      <w:lvlJc w:val="left"/>
    </w:lvl>
    <w:lvl w:ilvl="1" w:tplc="9A7CFFAC">
      <w:numFmt w:val="decimal"/>
      <w:lvlText w:val=""/>
      <w:lvlJc w:val="left"/>
    </w:lvl>
    <w:lvl w:ilvl="2" w:tplc="1D328EBC">
      <w:numFmt w:val="decimal"/>
      <w:lvlText w:val=""/>
      <w:lvlJc w:val="left"/>
    </w:lvl>
    <w:lvl w:ilvl="3" w:tplc="69C2C48A">
      <w:numFmt w:val="decimal"/>
      <w:lvlText w:val=""/>
      <w:lvlJc w:val="left"/>
    </w:lvl>
    <w:lvl w:ilvl="4" w:tplc="58A4F07A">
      <w:numFmt w:val="decimal"/>
      <w:lvlText w:val=""/>
      <w:lvlJc w:val="left"/>
    </w:lvl>
    <w:lvl w:ilvl="5" w:tplc="279CE25A">
      <w:numFmt w:val="decimal"/>
      <w:lvlText w:val=""/>
      <w:lvlJc w:val="left"/>
    </w:lvl>
    <w:lvl w:ilvl="6" w:tplc="226255BA">
      <w:numFmt w:val="decimal"/>
      <w:lvlText w:val=""/>
      <w:lvlJc w:val="left"/>
    </w:lvl>
    <w:lvl w:ilvl="7" w:tplc="1A4AF70A">
      <w:numFmt w:val="decimal"/>
      <w:lvlText w:val=""/>
      <w:lvlJc w:val="left"/>
    </w:lvl>
    <w:lvl w:ilvl="8" w:tplc="F066F9EA">
      <w:numFmt w:val="decimal"/>
      <w:lvlText w:val=""/>
      <w:lvlJc w:val="left"/>
    </w:lvl>
  </w:abstractNum>
  <w:abstractNum w:abstractNumId="94" w15:restartNumberingAfterBreak="0">
    <w:nsid w:val="0000005F"/>
    <w:multiLevelType w:val="hybridMultilevel"/>
    <w:tmpl w:val="894EE8D1"/>
    <w:lvl w:ilvl="0" w:tplc="211EC860">
      <w:numFmt w:val="decimal"/>
      <w:lvlText w:val=""/>
      <w:lvlJc w:val="left"/>
    </w:lvl>
    <w:lvl w:ilvl="1" w:tplc="9E48C72A">
      <w:numFmt w:val="decimal"/>
      <w:lvlText w:val=""/>
      <w:lvlJc w:val="left"/>
    </w:lvl>
    <w:lvl w:ilvl="2" w:tplc="3F1C745C">
      <w:numFmt w:val="decimal"/>
      <w:lvlText w:val=""/>
      <w:lvlJc w:val="left"/>
    </w:lvl>
    <w:lvl w:ilvl="3" w:tplc="54F496CE">
      <w:numFmt w:val="decimal"/>
      <w:lvlText w:val=""/>
      <w:lvlJc w:val="left"/>
    </w:lvl>
    <w:lvl w:ilvl="4" w:tplc="C5224E2C">
      <w:numFmt w:val="decimal"/>
      <w:lvlText w:val=""/>
      <w:lvlJc w:val="left"/>
    </w:lvl>
    <w:lvl w:ilvl="5" w:tplc="48B2563A">
      <w:numFmt w:val="decimal"/>
      <w:lvlText w:val=""/>
      <w:lvlJc w:val="left"/>
    </w:lvl>
    <w:lvl w:ilvl="6" w:tplc="4D8A2F02">
      <w:numFmt w:val="decimal"/>
      <w:lvlText w:val=""/>
      <w:lvlJc w:val="left"/>
    </w:lvl>
    <w:lvl w:ilvl="7" w:tplc="DD34BE26">
      <w:numFmt w:val="decimal"/>
      <w:lvlText w:val=""/>
      <w:lvlJc w:val="left"/>
    </w:lvl>
    <w:lvl w:ilvl="8" w:tplc="5BBA87F6">
      <w:numFmt w:val="decimal"/>
      <w:lvlText w:val=""/>
      <w:lvlJc w:val="left"/>
    </w:lvl>
  </w:abstractNum>
  <w:abstractNum w:abstractNumId="95" w15:restartNumberingAfterBreak="0">
    <w:nsid w:val="743679B7"/>
    <w:multiLevelType w:val="hybridMultilevel"/>
    <w:tmpl w:val="894EE873"/>
    <w:lvl w:ilvl="0" w:tplc="748EE162">
      <w:numFmt w:val="decimal"/>
      <w:lvlText w:val=""/>
      <w:lvlJc w:val="left"/>
    </w:lvl>
    <w:lvl w:ilvl="1" w:tplc="32565D92">
      <w:numFmt w:val="decimal"/>
      <w:lvlText w:val=""/>
      <w:lvlJc w:val="left"/>
    </w:lvl>
    <w:lvl w:ilvl="2" w:tplc="3E14FB4A">
      <w:numFmt w:val="decimal"/>
      <w:lvlText w:val=""/>
      <w:lvlJc w:val="left"/>
    </w:lvl>
    <w:lvl w:ilvl="3" w:tplc="10363F12">
      <w:numFmt w:val="decimal"/>
      <w:lvlText w:val=""/>
      <w:lvlJc w:val="left"/>
    </w:lvl>
    <w:lvl w:ilvl="4" w:tplc="EC809B50">
      <w:numFmt w:val="decimal"/>
      <w:lvlText w:val=""/>
      <w:lvlJc w:val="left"/>
    </w:lvl>
    <w:lvl w:ilvl="5" w:tplc="CA5A8A3A">
      <w:numFmt w:val="decimal"/>
      <w:lvlText w:val=""/>
      <w:lvlJc w:val="left"/>
    </w:lvl>
    <w:lvl w:ilvl="6" w:tplc="57C2461C">
      <w:numFmt w:val="decimal"/>
      <w:lvlText w:val=""/>
      <w:lvlJc w:val="left"/>
    </w:lvl>
    <w:lvl w:ilvl="7" w:tplc="050634E0">
      <w:numFmt w:val="decimal"/>
      <w:lvlText w:val=""/>
      <w:lvlJc w:val="left"/>
    </w:lvl>
    <w:lvl w:ilvl="8" w:tplc="C9E02EE4">
      <w:numFmt w:val="decimal"/>
      <w:lvlText w:val=""/>
      <w:lvlJc w:val="left"/>
    </w:lvl>
  </w:abstractNum>
  <w:num w:numId="1" w16cid:durableId="61487773">
    <w:abstractNumId w:val="0"/>
  </w:num>
  <w:num w:numId="2" w16cid:durableId="734664538">
    <w:abstractNumId w:val="95"/>
  </w:num>
  <w:num w:numId="3" w16cid:durableId="1580823284">
    <w:abstractNumId w:val="2"/>
  </w:num>
  <w:num w:numId="4" w16cid:durableId="1873686624">
    <w:abstractNumId w:val="1"/>
  </w:num>
  <w:num w:numId="5" w16cid:durableId="711804689">
    <w:abstractNumId w:val="4"/>
  </w:num>
  <w:num w:numId="6" w16cid:durableId="741408795">
    <w:abstractNumId w:val="3"/>
  </w:num>
  <w:num w:numId="7" w16cid:durableId="248856185">
    <w:abstractNumId w:val="6"/>
  </w:num>
  <w:num w:numId="8" w16cid:durableId="1633635913">
    <w:abstractNumId w:val="5"/>
  </w:num>
  <w:num w:numId="9" w16cid:durableId="951746302">
    <w:abstractNumId w:val="8"/>
  </w:num>
  <w:num w:numId="10" w16cid:durableId="1849178290">
    <w:abstractNumId w:val="7"/>
  </w:num>
  <w:num w:numId="11" w16cid:durableId="2091154453">
    <w:abstractNumId w:val="10"/>
  </w:num>
  <w:num w:numId="12" w16cid:durableId="461114151">
    <w:abstractNumId w:val="9"/>
  </w:num>
  <w:num w:numId="13" w16cid:durableId="109979070">
    <w:abstractNumId w:val="12"/>
  </w:num>
  <w:num w:numId="14" w16cid:durableId="1220705625">
    <w:abstractNumId w:val="11"/>
  </w:num>
  <w:num w:numId="15" w16cid:durableId="1326862200">
    <w:abstractNumId w:val="14"/>
  </w:num>
  <w:num w:numId="16" w16cid:durableId="589312382">
    <w:abstractNumId w:val="13"/>
  </w:num>
  <w:num w:numId="17" w16cid:durableId="1309937816">
    <w:abstractNumId w:val="16"/>
  </w:num>
  <w:num w:numId="18" w16cid:durableId="1142692858">
    <w:abstractNumId w:val="15"/>
  </w:num>
  <w:num w:numId="19" w16cid:durableId="498086566">
    <w:abstractNumId w:val="18"/>
  </w:num>
  <w:num w:numId="20" w16cid:durableId="1365982861">
    <w:abstractNumId w:val="17"/>
  </w:num>
  <w:num w:numId="21" w16cid:durableId="215165811">
    <w:abstractNumId w:val="20"/>
  </w:num>
  <w:num w:numId="22" w16cid:durableId="154882737">
    <w:abstractNumId w:val="19"/>
  </w:num>
  <w:num w:numId="23" w16cid:durableId="1501921016">
    <w:abstractNumId w:val="22"/>
  </w:num>
  <w:num w:numId="24" w16cid:durableId="540747140">
    <w:abstractNumId w:val="21"/>
  </w:num>
  <w:num w:numId="25" w16cid:durableId="755981850">
    <w:abstractNumId w:val="24"/>
  </w:num>
  <w:num w:numId="26" w16cid:durableId="915822858">
    <w:abstractNumId w:val="23"/>
  </w:num>
  <w:num w:numId="27" w16cid:durableId="672221582">
    <w:abstractNumId w:val="26"/>
  </w:num>
  <w:num w:numId="28" w16cid:durableId="313417970">
    <w:abstractNumId w:val="25"/>
  </w:num>
  <w:num w:numId="29" w16cid:durableId="944270459">
    <w:abstractNumId w:val="28"/>
  </w:num>
  <w:num w:numId="30" w16cid:durableId="309795308">
    <w:abstractNumId w:val="27"/>
  </w:num>
  <w:num w:numId="31" w16cid:durableId="686717812">
    <w:abstractNumId w:val="30"/>
  </w:num>
  <w:num w:numId="32" w16cid:durableId="1966882233">
    <w:abstractNumId w:val="29"/>
  </w:num>
  <w:num w:numId="33" w16cid:durableId="1007443665">
    <w:abstractNumId w:val="32"/>
  </w:num>
  <w:num w:numId="34" w16cid:durableId="1965883663">
    <w:abstractNumId w:val="31"/>
  </w:num>
  <w:num w:numId="35" w16cid:durableId="1665817550">
    <w:abstractNumId w:val="34"/>
  </w:num>
  <w:num w:numId="36" w16cid:durableId="1819030246">
    <w:abstractNumId w:val="33"/>
  </w:num>
  <w:num w:numId="37" w16cid:durableId="1339769744">
    <w:abstractNumId w:val="36"/>
  </w:num>
  <w:num w:numId="38" w16cid:durableId="622468811">
    <w:abstractNumId w:val="35"/>
  </w:num>
  <w:num w:numId="39" w16cid:durableId="157577081">
    <w:abstractNumId w:val="38"/>
  </w:num>
  <w:num w:numId="40" w16cid:durableId="1849824855">
    <w:abstractNumId w:val="37"/>
  </w:num>
  <w:num w:numId="41" w16cid:durableId="718014924">
    <w:abstractNumId w:val="37"/>
    <w:lvlOverride w:ilvl="0">
      <w:lvl w:ilvl="0" w:tplc="48540A52">
        <w:start w:val="1"/>
        <w:numFmt w:val="bullet"/>
        <w:lvlText w:val="·"/>
        <w:lvlJc w:val="left"/>
        <w:pPr>
          <w:tabs>
            <w:tab w:val="num" w:pos="1080"/>
          </w:tabs>
          <w:ind w:left="108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1">
      <w:lvl w:ilvl="1" w:tplc="2632B1E6">
        <w:start w:val="1"/>
        <w:numFmt w:val="bullet"/>
        <w:lvlText w:val="o"/>
        <w:lvlJc w:val="left"/>
        <w:pPr>
          <w:tabs>
            <w:tab w:val="num" w:pos="1440"/>
          </w:tabs>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2">
      <w:lvl w:ilvl="2" w:tplc="3A5C35E0">
        <w:start w:val="1"/>
        <w:numFmt w:val="bullet"/>
        <w:lvlText w:val="▪"/>
        <w:lvlJc w:val="left"/>
        <w:pPr>
          <w:tabs>
            <w:tab w:val="num" w:pos="2160"/>
          </w:tabs>
          <w:ind w:left="216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3">
      <w:lvl w:ilvl="3" w:tplc="35E29B06">
        <w:start w:val="1"/>
        <w:numFmt w:val="bullet"/>
        <w:lvlText w:val="·"/>
        <w:lvlJc w:val="left"/>
        <w:pPr>
          <w:tabs>
            <w:tab w:val="num" w:pos="2880"/>
          </w:tabs>
          <w:ind w:left="288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4">
      <w:lvl w:ilvl="4" w:tplc="BC640050">
        <w:start w:val="1"/>
        <w:numFmt w:val="bullet"/>
        <w:lvlText w:val="o"/>
        <w:lvlJc w:val="left"/>
        <w:pPr>
          <w:tabs>
            <w:tab w:val="num" w:pos="3600"/>
          </w:tabs>
          <w:ind w:left="360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5">
      <w:lvl w:ilvl="5" w:tplc="659EC8B8">
        <w:start w:val="1"/>
        <w:numFmt w:val="bullet"/>
        <w:lvlText w:val="▪"/>
        <w:lvlJc w:val="left"/>
        <w:pPr>
          <w:tabs>
            <w:tab w:val="num" w:pos="4320"/>
          </w:tabs>
          <w:ind w:left="432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6">
      <w:lvl w:ilvl="6" w:tplc="BA9EC8A8">
        <w:start w:val="1"/>
        <w:numFmt w:val="bullet"/>
        <w:lvlText w:val="·"/>
        <w:lvlJc w:val="left"/>
        <w:pPr>
          <w:tabs>
            <w:tab w:val="num" w:pos="5040"/>
          </w:tabs>
          <w:ind w:left="504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7">
      <w:lvl w:ilvl="7" w:tplc="732E3A46">
        <w:start w:val="1"/>
        <w:numFmt w:val="bullet"/>
        <w:lvlText w:val="o"/>
        <w:lvlJc w:val="left"/>
        <w:pPr>
          <w:tabs>
            <w:tab w:val="num" w:pos="5760"/>
          </w:tabs>
          <w:ind w:left="576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8">
      <w:lvl w:ilvl="8" w:tplc="DDDCFCEE">
        <w:start w:val="1"/>
        <w:numFmt w:val="bullet"/>
        <w:lvlText w:val="▪"/>
        <w:lvlJc w:val="left"/>
        <w:pPr>
          <w:tabs>
            <w:tab w:val="num" w:pos="6480"/>
          </w:tabs>
          <w:ind w:left="648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num>
  <w:num w:numId="42" w16cid:durableId="1583173467">
    <w:abstractNumId w:val="40"/>
  </w:num>
  <w:num w:numId="43" w16cid:durableId="951984533">
    <w:abstractNumId w:val="39"/>
  </w:num>
  <w:num w:numId="44" w16cid:durableId="234357627">
    <w:abstractNumId w:val="42"/>
  </w:num>
  <w:num w:numId="45" w16cid:durableId="2005401840">
    <w:abstractNumId w:val="41"/>
  </w:num>
  <w:num w:numId="46" w16cid:durableId="341903158">
    <w:abstractNumId w:val="44"/>
  </w:num>
  <w:num w:numId="47" w16cid:durableId="346909203">
    <w:abstractNumId w:val="43"/>
  </w:num>
  <w:num w:numId="48" w16cid:durableId="1287664554">
    <w:abstractNumId w:val="46"/>
  </w:num>
  <w:num w:numId="49" w16cid:durableId="1946228511">
    <w:abstractNumId w:val="45"/>
  </w:num>
  <w:num w:numId="50" w16cid:durableId="990867004">
    <w:abstractNumId w:val="48"/>
  </w:num>
  <w:num w:numId="51" w16cid:durableId="1022975220">
    <w:abstractNumId w:val="47"/>
  </w:num>
  <w:num w:numId="52" w16cid:durableId="1593315549">
    <w:abstractNumId w:val="50"/>
  </w:num>
  <w:num w:numId="53" w16cid:durableId="1912738386">
    <w:abstractNumId w:val="49"/>
  </w:num>
  <w:num w:numId="54" w16cid:durableId="508377429">
    <w:abstractNumId w:val="52"/>
  </w:num>
  <w:num w:numId="55" w16cid:durableId="1569684049">
    <w:abstractNumId w:val="51"/>
  </w:num>
  <w:num w:numId="56" w16cid:durableId="1065223665">
    <w:abstractNumId w:val="54"/>
  </w:num>
  <w:num w:numId="57" w16cid:durableId="1909728202">
    <w:abstractNumId w:val="53"/>
  </w:num>
  <w:num w:numId="58" w16cid:durableId="1109546375">
    <w:abstractNumId w:val="56"/>
  </w:num>
  <w:num w:numId="59" w16cid:durableId="934098638">
    <w:abstractNumId w:val="55"/>
  </w:num>
  <w:num w:numId="60" w16cid:durableId="472254879">
    <w:abstractNumId w:val="58"/>
  </w:num>
  <w:num w:numId="61" w16cid:durableId="898829714">
    <w:abstractNumId w:val="57"/>
  </w:num>
  <w:num w:numId="62" w16cid:durableId="946502013">
    <w:abstractNumId w:val="60"/>
  </w:num>
  <w:num w:numId="63" w16cid:durableId="1230191829">
    <w:abstractNumId w:val="59"/>
  </w:num>
  <w:num w:numId="64" w16cid:durableId="1391684156">
    <w:abstractNumId w:val="62"/>
  </w:num>
  <w:num w:numId="65" w16cid:durableId="1233933220">
    <w:abstractNumId w:val="61"/>
  </w:num>
  <w:num w:numId="66" w16cid:durableId="552547655">
    <w:abstractNumId w:val="64"/>
  </w:num>
  <w:num w:numId="67" w16cid:durableId="1698314959">
    <w:abstractNumId w:val="63"/>
  </w:num>
  <w:num w:numId="68" w16cid:durableId="1146362197">
    <w:abstractNumId w:val="66"/>
  </w:num>
  <w:num w:numId="69" w16cid:durableId="2032140783">
    <w:abstractNumId w:val="65"/>
  </w:num>
  <w:num w:numId="70" w16cid:durableId="181020023">
    <w:abstractNumId w:val="68"/>
  </w:num>
  <w:num w:numId="71" w16cid:durableId="1307278599">
    <w:abstractNumId w:val="67"/>
  </w:num>
  <w:num w:numId="72" w16cid:durableId="2120102900">
    <w:abstractNumId w:val="70"/>
  </w:num>
  <w:num w:numId="73" w16cid:durableId="233785605">
    <w:abstractNumId w:val="69"/>
  </w:num>
  <w:num w:numId="74" w16cid:durableId="456292916">
    <w:abstractNumId w:val="72"/>
  </w:num>
  <w:num w:numId="75" w16cid:durableId="1227885934">
    <w:abstractNumId w:val="71"/>
  </w:num>
  <w:num w:numId="76" w16cid:durableId="362824607">
    <w:abstractNumId w:val="74"/>
  </w:num>
  <w:num w:numId="77" w16cid:durableId="1626229356">
    <w:abstractNumId w:val="73"/>
  </w:num>
  <w:num w:numId="78" w16cid:durableId="1732652093">
    <w:abstractNumId w:val="76"/>
  </w:num>
  <w:num w:numId="79" w16cid:durableId="868643898">
    <w:abstractNumId w:val="75"/>
  </w:num>
  <w:num w:numId="80" w16cid:durableId="1276133800">
    <w:abstractNumId w:val="78"/>
  </w:num>
  <w:num w:numId="81" w16cid:durableId="430442978">
    <w:abstractNumId w:val="77"/>
  </w:num>
  <w:num w:numId="82" w16cid:durableId="1807971082">
    <w:abstractNumId w:val="80"/>
  </w:num>
  <w:num w:numId="83" w16cid:durableId="88892821">
    <w:abstractNumId w:val="79"/>
  </w:num>
  <w:num w:numId="84" w16cid:durableId="895972298">
    <w:abstractNumId w:val="82"/>
  </w:num>
  <w:num w:numId="85" w16cid:durableId="1852135903">
    <w:abstractNumId w:val="81"/>
  </w:num>
  <w:num w:numId="86" w16cid:durableId="1977298929">
    <w:abstractNumId w:val="84"/>
  </w:num>
  <w:num w:numId="87" w16cid:durableId="1079056983">
    <w:abstractNumId w:val="83"/>
  </w:num>
  <w:num w:numId="88" w16cid:durableId="642540179">
    <w:abstractNumId w:val="86"/>
  </w:num>
  <w:num w:numId="89" w16cid:durableId="1035429030">
    <w:abstractNumId w:val="85"/>
  </w:num>
  <w:num w:numId="90" w16cid:durableId="1624846340">
    <w:abstractNumId w:val="88"/>
  </w:num>
  <w:num w:numId="91" w16cid:durableId="815025047">
    <w:abstractNumId w:val="87"/>
  </w:num>
  <w:num w:numId="92" w16cid:durableId="964627272">
    <w:abstractNumId w:val="90"/>
  </w:num>
  <w:num w:numId="93" w16cid:durableId="1907910818">
    <w:abstractNumId w:val="89"/>
  </w:num>
  <w:num w:numId="94" w16cid:durableId="964576992">
    <w:abstractNumId w:val="92"/>
  </w:num>
  <w:num w:numId="95" w16cid:durableId="982470754">
    <w:abstractNumId w:val="91"/>
  </w:num>
  <w:num w:numId="96" w16cid:durableId="748962123">
    <w:abstractNumId w:val="94"/>
  </w:num>
  <w:num w:numId="97" w16cid:durableId="2047945529">
    <w:abstractNumId w:val="9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1304"/>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4097" style="v-text-anchor:middle" fillcolor="white" strokecolor="#4472c4">
      <v:fill color="white"/>
      <v:stroke color="#4472c4" weight="1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0B"/>
    <w:rsid w:val="00007AD0"/>
    <w:rsid w:val="00077B55"/>
    <w:rsid w:val="000E61B8"/>
    <w:rsid w:val="0018348A"/>
    <w:rsid w:val="00196B35"/>
    <w:rsid w:val="001E423E"/>
    <w:rsid w:val="001F6C7A"/>
    <w:rsid w:val="0020150B"/>
    <w:rsid w:val="002501E7"/>
    <w:rsid w:val="00276D96"/>
    <w:rsid w:val="002B1372"/>
    <w:rsid w:val="002B45A8"/>
    <w:rsid w:val="002C057A"/>
    <w:rsid w:val="002E14F6"/>
    <w:rsid w:val="003053EC"/>
    <w:rsid w:val="00477CD8"/>
    <w:rsid w:val="004B777C"/>
    <w:rsid w:val="004E6383"/>
    <w:rsid w:val="004F0DB6"/>
    <w:rsid w:val="00510378"/>
    <w:rsid w:val="00567BA7"/>
    <w:rsid w:val="0058561A"/>
    <w:rsid w:val="00596407"/>
    <w:rsid w:val="005E5D6B"/>
    <w:rsid w:val="00633DAF"/>
    <w:rsid w:val="0066799B"/>
    <w:rsid w:val="0067066F"/>
    <w:rsid w:val="006C7676"/>
    <w:rsid w:val="006E28C9"/>
    <w:rsid w:val="006F4A1F"/>
    <w:rsid w:val="00730BCC"/>
    <w:rsid w:val="00730CC5"/>
    <w:rsid w:val="007562FA"/>
    <w:rsid w:val="0079094B"/>
    <w:rsid w:val="007C16A4"/>
    <w:rsid w:val="007C67DF"/>
    <w:rsid w:val="00801476"/>
    <w:rsid w:val="00884CD1"/>
    <w:rsid w:val="00896E18"/>
    <w:rsid w:val="008C0DA1"/>
    <w:rsid w:val="009041F1"/>
    <w:rsid w:val="0099483C"/>
    <w:rsid w:val="009A3527"/>
    <w:rsid w:val="00A66B26"/>
    <w:rsid w:val="00AB4778"/>
    <w:rsid w:val="00AC36E5"/>
    <w:rsid w:val="00AF67C1"/>
    <w:rsid w:val="00B36173"/>
    <w:rsid w:val="00B41532"/>
    <w:rsid w:val="00B4546E"/>
    <w:rsid w:val="00B6061F"/>
    <w:rsid w:val="00BC3A14"/>
    <w:rsid w:val="00BE25E5"/>
    <w:rsid w:val="00BE576F"/>
    <w:rsid w:val="00C27E86"/>
    <w:rsid w:val="00C66C84"/>
    <w:rsid w:val="00C71664"/>
    <w:rsid w:val="00CA256A"/>
    <w:rsid w:val="00D7352A"/>
    <w:rsid w:val="00DC2C15"/>
    <w:rsid w:val="00DE0391"/>
    <w:rsid w:val="00DF2D99"/>
    <w:rsid w:val="00E504A4"/>
    <w:rsid w:val="00E50DF7"/>
    <w:rsid w:val="00E812ED"/>
    <w:rsid w:val="00E84F83"/>
    <w:rsid w:val="00ED61A4"/>
    <w:rsid w:val="00F16807"/>
    <w:rsid w:val="618E89A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v-text-anchor:middle" fillcolor="white" strokecolor="#4472c4">
      <v:fill color="white"/>
      <v:stroke color="#4472c4" weight="1pt"/>
      <v:textbox style="mso-column-margin:3pt;mso-fit-shape-to-text:t" inset="3.6pt,,3.6pt"/>
    </o:shapedefaults>
    <o:shapelayout v:ext="edit">
      <o:idmap v:ext="edit" data="1"/>
    </o:shapelayout>
  </w:shapeDefaults>
  <w:doNotEmbedSmartTags/>
  <w:decimalSymbol w:val=","/>
  <w:listSeparator w:val=";"/>
  <w14:docId w14:val="5B8862A3"/>
  <w14:defaultImageDpi w14:val="300"/>
  <w15:docId w15:val="{7486A685-D421-4177-9A2F-7FE04CC8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lsdException w:name="List Bullet 2" w:locked="1" w:semiHidden="1" w:unhideWhenUsed="1"/>
    <w:lsdException w:name="List Bullet 3" w:locked="1" w:semiHidden="1" w:unhideWhenUsed="1"/>
    <w:lsdException w:name="List Bullet 4" w:locked="1"/>
    <w:lsdException w:name="List Bullet 5" w:lock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2C057A"/>
    <w:pPr>
      <w:keepNext/>
      <w:spacing w:before="240" w:after="60"/>
      <w:outlineLvl w:val="0"/>
    </w:pPr>
    <w:rPr>
      <w:rFonts w:ascii="Calibri" w:hAnsi="Calibri"/>
      <w:bCs/>
      <w:color w:val="FF000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Sidhuvud1">
    <w:name w:val="Sidhuvud1"/>
    <w:pPr>
      <w:tabs>
        <w:tab w:val="center" w:pos="4536"/>
        <w:tab w:val="right" w:pos="9072"/>
      </w:tabs>
    </w:pPr>
    <w:rPr>
      <w:rFonts w:ascii="Calibri" w:eastAsia="Arial Unicode MS" w:hAnsi="Calibri" w:cs="Arial Unicode MS"/>
      <w:color w:val="000000"/>
      <w:sz w:val="22"/>
      <w:szCs w:val="22"/>
      <w:u w:color="000000"/>
      <w:lang w:eastAsia="en-US"/>
    </w:rPr>
  </w:style>
  <w:style w:type="character" w:customStyle="1" w:styleId="Ingen">
    <w:name w:val="Ingen"/>
    <w:rPr>
      <w:lang w:val="sv-SE"/>
    </w:rPr>
  </w:style>
  <w:style w:type="paragraph" w:customStyle="1" w:styleId="Sidfot1">
    <w:name w:val="Sidfot1"/>
    <w:pPr>
      <w:tabs>
        <w:tab w:val="center" w:pos="4536"/>
        <w:tab w:val="right" w:pos="9072"/>
      </w:tabs>
    </w:pPr>
    <w:rPr>
      <w:rFonts w:ascii="Calibri" w:eastAsia="Calibri" w:hAnsi="Calibri" w:cs="Calibri"/>
      <w:color w:val="000000"/>
      <w:sz w:val="22"/>
      <w:szCs w:val="22"/>
      <w:u w:color="000000"/>
      <w:lang w:eastAsia="en-US"/>
    </w:rPr>
  </w:style>
  <w:style w:type="paragraph" w:customStyle="1" w:styleId="Default">
    <w:name w:val="Default"/>
    <w:rPr>
      <w:rFonts w:ascii="Cambria" w:eastAsia="Cambria" w:hAnsi="Cambria" w:cs="Cambria"/>
      <w:color w:val="000000"/>
      <w:sz w:val="24"/>
      <w:szCs w:val="24"/>
      <w:u w:color="000000"/>
      <w:lang w:eastAsia="en-US"/>
    </w:rPr>
  </w:style>
  <w:style w:type="paragraph" w:customStyle="1" w:styleId="Brdtext1">
    <w:name w:val="Brödtext1"/>
    <w:pPr>
      <w:spacing w:after="160" w:line="259" w:lineRule="auto"/>
    </w:pPr>
    <w:rPr>
      <w:rFonts w:ascii="Calibri" w:eastAsia="Arial Unicode MS" w:hAnsi="Calibri" w:cs="Arial Unicode MS"/>
      <w:color w:val="000000"/>
      <w:sz w:val="22"/>
      <w:szCs w:val="22"/>
      <w:u w:color="000000"/>
      <w:lang w:val="da-DK" w:eastAsia="en-US"/>
    </w:rPr>
  </w:style>
  <w:style w:type="numbering" w:customStyle="1" w:styleId="Importeradestilen1">
    <w:name w:val="Importerade stilen 1"/>
  </w:style>
  <w:style w:type="numbering" w:customStyle="1" w:styleId="Importeradestilen2">
    <w:name w:val="Importerade stilen 2"/>
  </w:style>
  <w:style w:type="numbering" w:customStyle="1" w:styleId="Importeradestilen3">
    <w:name w:val="Importerade stilen 3"/>
  </w:style>
  <w:style w:type="numbering" w:customStyle="1" w:styleId="Importeradestilen4">
    <w:name w:val="Importerade stilen 4"/>
  </w:style>
  <w:style w:type="paragraph" w:customStyle="1" w:styleId="Frgadlista-dekorfrg11">
    <w:name w:val="Färgad lista - dekorfärg 11"/>
    <w:qFormat/>
    <w:pPr>
      <w:spacing w:after="160" w:line="259" w:lineRule="auto"/>
      <w:ind w:left="720"/>
    </w:pPr>
    <w:rPr>
      <w:rFonts w:ascii="Calibri" w:eastAsia="Arial Unicode MS" w:hAnsi="Calibri" w:cs="Arial Unicode MS"/>
      <w:color w:val="000000"/>
      <w:sz w:val="22"/>
      <w:szCs w:val="22"/>
      <w:u w:color="000000"/>
      <w:lang w:eastAsia="en-US"/>
    </w:rPr>
  </w:style>
  <w:style w:type="numbering" w:customStyle="1" w:styleId="Importeradestilen5">
    <w:name w:val="Importerade stilen 5"/>
  </w:style>
  <w:style w:type="numbering" w:customStyle="1" w:styleId="Importeradestilen6">
    <w:name w:val="Importerade stilen 6"/>
  </w:style>
  <w:style w:type="numbering" w:customStyle="1" w:styleId="Importeradestilen7">
    <w:name w:val="Importerade stilen 7"/>
  </w:style>
  <w:style w:type="numbering" w:customStyle="1" w:styleId="Importeradestilen8">
    <w:name w:val="Importerade stilen 8"/>
  </w:style>
  <w:style w:type="numbering" w:customStyle="1" w:styleId="Importeradestilen9">
    <w:name w:val="Importerade stilen 9"/>
  </w:style>
  <w:style w:type="numbering" w:customStyle="1" w:styleId="Importeradestilen10">
    <w:name w:val="Importerade stilen 10"/>
  </w:style>
  <w:style w:type="numbering" w:customStyle="1" w:styleId="Importeradestilen11">
    <w:name w:val="Importerade stilen 11"/>
  </w:style>
  <w:style w:type="numbering" w:customStyle="1" w:styleId="Importeradestilen12">
    <w:name w:val="Importerade stilen 12"/>
  </w:style>
  <w:style w:type="numbering" w:customStyle="1" w:styleId="Importeradestilen13">
    <w:name w:val="Importerade stilen 13"/>
  </w:style>
  <w:style w:type="numbering" w:customStyle="1" w:styleId="Importeradestilen14">
    <w:name w:val="Importerade stilen 14"/>
  </w:style>
  <w:style w:type="numbering" w:customStyle="1" w:styleId="Importeradestilen15">
    <w:name w:val="Importerade stilen 15"/>
  </w:style>
  <w:style w:type="numbering" w:customStyle="1" w:styleId="Importeradestilen16">
    <w:name w:val="Importerade stilen 16"/>
  </w:style>
  <w:style w:type="numbering" w:customStyle="1" w:styleId="Importeradestilen17">
    <w:name w:val="Importerade stilen 17"/>
  </w:style>
  <w:style w:type="numbering" w:customStyle="1" w:styleId="Importeradestilen18">
    <w:name w:val="Importerade stilen 18"/>
  </w:style>
  <w:style w:type="numbering" w:customStyle="1" w:styleId="Importeradestilen19">
    <w:name w:val="Importerade stilen 19"/>
  </w:style>
  <w:style w:type="numbering" w:customStyle="1" w:styleId="Importeradestilen20">
    <w:name w:val="Importerade stilen 20"/>
  </w:style>
  <w:style w:type="numbering" w:customStyle="1" w:styleId="Importeradestilen21">
    <w:name w:val="Importerade stilen 21"/>
  </w:style>
  <w:style w:type="numbering" w:customStyle="1" w:styleId="Importeradestilen22">
    <w:name w:val="Importerade stilen 22"/>
  </w:style>
  <w:style w:type="numbering" w:customStyle="1" w:styleId="Importeradestilen23">
    <w:name w:val="Importerade stilen 23"/>
  </w:style>
  <w:style w:type="numbering" w:customStyle="1" w:styleId="Importeradestilen24">
    <w:name w:val="Importerade stilen 24"/>
  </w:style>
  <w:style w:type="numbering" w:customStyle="1" w:styleId="Importeradestilen25">
    <w:name w:val="Importerade stilen 25"/>
  </w:style>
  <w:style w:type="numbering" w:customStyle="1" w:styleId="Importeradestilen26">
    <w:name w:val="Importerade stilen 26"/>
  </w:style>
  <w:style w:type="numbering" w:customStyle="1" w:styleId="Importeradestilen27">
    <w:name w:val="Importerade stilen 27"/>
  </w:style>
  <w:style w:type="numbering" w:customStyle="1" w:styleId="Importeradestilen28">
    <w:name w:val="Importerade stilen 28"/>
  </w:style>
  <w:style w:type="numbering" w:customStyle="1" w:styleId="Importeradestilen29">
    <w:name w:val="Importerade stilen 29"/>
  </w:style>
  <w:style w:type="numbering" w:customStyle="1" w:styleId="Importeradestilen30">
    <w:name w:val="Importerade stilen 30"/>
  </w:style>
  <w:style w:type="numbering" w:customStyle="1" w:styleId="Importeradestilen31">
    <w:name w:val="Importerade stilen 31"/>
  </w:style>
  <w:style w:type="numbering" w:customStyle="1" w:styleId="Importeradestilen32">
    <w:name w:val="Importerade stilen 32"/>
  </w:style>
  <w:style w:type="numbering" w:customStyle="1" w:styleId="Importeradestilen33">
    <w:name w:val="Importerade stilen 33"/>
  </w:style>
  <w:style w:type="numbering" w:customStyle="1" w:styleId="Importeradestilen34">
    <w:name w:val="Importerade stilen 34"/>
  </w:style>
  <w:style w:type="numbering" w:customStyle="1" w:styleId="Importeradestilen35">
    <w:name w:val="Importerade stilen 35"/>
  </w:style>
  <w:style w:type="numbering" w:customStyle="1" w:styleId="Importeradestilen36">
    <w:name w:val="Importerade stilen 36"/>
  </w:style>
  <w:style w:type="numbering" w:customStyle="1" w:styleId="Importeradestilen37">
    <w:name w:val="Importerade stilen 37"/>
  </w:style>
  <w:style w:type="numbering" w:customStyle="1" w:styleId="Importeradestilen38">
    <w:name w:val="Importerade stilen 38"/>
  </w:style>
  <w:style w:type="numbering" w:customStyle="1" w:styleId="Importeradestilen39">
    <w:name w:val="Importerade stilen 39"/>
  </w:style>
  <w:style w:type="numbering" w:customStyle="1" w:styleId="Importeradestilen40">
    <w:name w:val="Importerade stilen 40"/>
  </w:style>
  <w:style w:type="numbering" w:customStyle="1" w:styleId="Importeradestilen41">
    <w:name w:val="Importerade stilen 41"/>
  </w:style>
  <w:style w:type="numbering" w:customStyle="1" w:styleId="Importeradestilen42">
    <w:name w:val="Importerade stilen 42"/>
  </w:style>
  <w:style w:type="numbering" w:customStyle="1" w:styleId="Importeradestilen43">
    <w:name w:val="Importerade stilen 43"/>
  </w:style>
  <w:style w:type="numbering" w:customStyle="1" w:styleId="Importeradestilen44">
    <w:name w:val="Importerade stilen 44"/>
  </w:style>
  <w:style w:type="numbering" w:customStyle="1" w:styleId="Importeradestilen45">
    <w:name w:val="Importerade stilen 45"/>
  </w:style>
  <w:style w:type="numbering" w:customStyle="1" w:styleId="Importeradestilen46">
    <w:name w:val="Importerade stilen 46"/>
  </w:style>
  <w:style w:type="numbering" w:customStyle="1" w:styleId="Importeradestilen47">
    <w:name w:val="Importerade stilen 47"/>
  </w:style>
  <w:style w:type="numbering" w:customStyle="1" w:styleId="Importeradestilen48">
    <w:name w:val="Importerade stilen 48"/>
  </w:style>
  <w:style w:type="paragraph" w:customStyle="1" w:styleId="header0">
    <w:name w:val="header0"/>
    <w:basedOn w:val="Normal"/>
    <w:link w:val="SidhuvudChar"/>
    <w:uiPriority w:val="99"/>
    <w:locked/>
    <w:rsid w:val="001F6C7A"/>
    <w:pPr>
      <w:tabs>
        <w:tab w:val="center" w:pos="4153"/>
        <w:tab w:val="right" w:pos="8306"/>
      </w:tabs>
    </w:pPr>
  </w:style>
  <w:style w:type="character" w:customStyle="1" w:styleId="SidhuvudChar">
    <w:name w:val="Sidhuvud Char"/>
    <w:link w:val="header0"/>
    <w:uiPriority w:val="99"/>
    <w:rsid w:val="001F6C7A"/>
    <w:rPr>
      <w:sz w:val="24"/>
      <w:szCs w:val="24"/>
      <w:lang w:val="en-US"/>
    </w:rPr>
  </w:style>
  <w:style w:type="paragraph" w:customStyle="1" w:styleId="footer0">
    <w:name w:val="footer0"/>
    <w:basedOn w:val="Normal"/>
    <w:link w:val="SidfotChar"/>
    <w:uiPriority w:val="99"/>
    <w:locked/>
    <w:rsid w:val="001F6C7A"/>
    <w:pPr>
      <w:tabs>
        <w:tab w:val="center" w:pos="4153"/>
        <w:tab w:val="right" w:pos="8306"/>
      </w:tabs>
    </w:pPr>
  </w:style>
  <w:style w:type="character" w:customStyle="1" w:styleId="SidfotChar">
    <w:name w:val="Sidfot Char"/>
    <w:link w:val="footer0"/>
    <w:uiPriority w:val="99"/>
    <w:rsid w:val="001F6C7A"/>
    <w:rPr>
      <w:sz w:val="24"/>
      <w:szCs w:val="24"/>
      <w:lang w:val="en-US"/>
    </w:rPr>
  </w:style>
  <w:style w:type="character" w:styleId="IntenseReference">
    <w:name w:val="Intense Reference"/>
    <w:uiPriority w:val="68"/>
    <w:qFormat/>
    <w:rsid w:val="009A3527"/>
    <w:rPr>
      <w:b/>
      <w:bCs/>
      <w:smallCaps/>
      <w:color w:val="C0504D"/>
      <w:spacing w:val="5"/>
      <w:u w:val="single"/>
    </w:rPr>
  </w:style>
  <w:style w:type="character" w:styleId="SubtleReference">
    <w:name w:val="Subtle Reference"/>
    <w:uiPriority w:val="67"/>
    <w:qFormat/>
    <w:rsid w:val="009A3527"/>
    <w:rPr>
      <w:smallCaps/>
      <w:color w:val="C0504D"/>
      <w:u w:val="single"/>
    </w:rPr>
  </w:style>
  <w:style w:type="paragraph" w:styleId="BalloonText">
    <w:name w:val="Balloon Text"/>
    <w:basedOn w:val="Normal"/>
    <w:link w:val="BalloonTextChar"/>
    <w:locked/>
    <w:rsid w:val="00C27E86"/>
    <w:rPr>
      <w:rFonts w:ascii="Tahoma" w:hAnsi="Tahoma" w:cs="Tahoma"/>
      <w:sz w:val="16"/>
      <w:szCs w:val="16"/>
    </w:rPr>
  </w:style>
  <w:style w:type="character" w:customStyle="1" w:styleId="BalloonTextChar">
    <w:name w:val="Balloon Text Char"/>
    <w:link w:val="BalloonText"/>
    <w:rsid w:val="00C27E86"/>
    <w:rPr>
      <w:rFonts w:ascii="Tahoma" w:hAnsi="Tahoma" w:cs="Tahoma"/>
      <w:sz w:val="16"/>
      <w:szCs w:val="16"/>
      <w:lang w:val="en-US" w:eastAsia="en-US"/>
    </w:rPr>
  </w:style>
  <w:style w:type="table" w:styleId="TableGrid">
    <w:name w:val="Table Grid"/>
    <w:basedOn w:val="TableNormal"/>
    <w:locked/>
    <w:rsid w:val="00C27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BE25E5"/>
    <w:pPr>
      <w:spacing w:before="240" w:after="60"/>
      <w:jc w:val="center"/>
      <w:outlineLvl w:val="0"/>
    </w:pPr>
    <w:rPr>
      <w:rFonts w:ascii="Cambria" w:hAnsi="Cambria"/>
      <w:b/>
      <w:bCs/>
      <w:kern w:val="28"/>
      <w:sz w:val="32"/>
      <w:szCs w:val="32"/>
    </w:rPr>
  </w:style>
  <w:style w:type="character" w:customStyle="1" w:styleId="TitleChar">
    <w:name w:val="Title Char"/>
    <w:link w:val="Title"/>
    <w:rsid w:val="00BE25E5"/>
    <w:rPr>
      <w:rFonts w:ascii="Cambria" w:eastAsia="Times New Roman" w:hAnsi="Cambria" w:cs="Times New Roman"/>
      <w:b/>
      <w:bCs/>
      <w:kern w:val="28"/>
      <w:sz w:val="32"/>
      <w:szCs w:val="32"/>
      <w:lang w:val="en-US" w:eastAsia="en-US"/>
    </w:rPr>
  </w:style>
  <w:style w:type="character" w:customStyle="1" w:styleId="Heading1Char">
    <w:name w:val="Heading 1 Char"/>
    <w:link w:val="Heading1"/>
    <w:rsid w:val="002C057A"/>
    <w:rPr>
      <w:rFonts w:ascii="Calibri" w:eastAsia="Times New Roman" w:hAnsi="Calibri" w:cs="Times New Roman"/>
      <w:bCs/>
      <w:color w:val="FF0000"/>
      <w:kern w:val="32"/>
      <w:sz w:val="32"/>
      <w:szCs w:val="32"/>
      <w:lang w:val="en-US" w:eastAsia="en-US"/>
    </w:rPr>
  </w:style>
  <w:style w:type="paragraph" w:styleId="TOCHeading">
    <w:name w:val="TOC Heading"/>
    <w:basedOn w:val="Heading1"/>
    <w:next w:val="Normal"/>
    <w:uiPriority w:val="39"/>
    <w:semiHidden/>
    <w:unhideWhenUsed/>
    <w:qFormat/>
    <w:rsid w:val="002C057A"/>
    <w:pPr>
      <w:keepLines/>
      <w:spacing w:before="480" w:after="0" w:line="276" w:lineRule="auto"/>
      <w:outlineLvl w:val="9"/>
    </w:pPr>
    <w:rPr>
      <w:color w:val="365F91"/>
      <w:kern w:val="0"/>
      <w:sz w:val="28"/>
      <w:szCs w:val="28"/>
      <w:lang w:val="sv-SE" w:eastAsia="sv-SE"/>
    </w:rPr>
  </w:style>
  <w:style w:type="paragraph" w:styleId="TOC1">
    <w:name w:val="toc 1"/>
    <w:basedOn w:val="Normal"/>
    <w:next w:val="Normal"/>
    <w:autoRedefine/>
    <w:uiPriority w:val="39"/>
    <w:locked/>
    <w:rsid w:val="002C057A"/>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CB650-53DE-E64D-9C47-B6C3D3150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5190</Words>
  <Characters>29589</Characters>
  <Application>Microsoft Office Word</Application>
  <DocSecurity>4</DocSecurity>
  <Lines>246</Lines>
  <Paragraphs>69</Paragraphs>
  <ScaleCrop>false</ScaleCrop>
  <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dc:creator>
  <cp:keywords/>
  <cp:lastModifiedBy>Pia Olsson</cp:lastModifiedBy>
  <cp:revision>2</cp:revision>
  <cp:lastPrinted>2022-08-21T14:10:00Z</cp:lastPrinted>
  <dcterms:created xsi:type="dcterms:W3CDTF">2022-08-21T19:25:00Z</dcterms:created>
  <dcterms:modified xsi:type="dcterms:W3CDTF">2022-08-21T19:25:00Z</dcterms:modified>
</cp:coreProperties>
</file>