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66A2DEA1" w14:textId="77777777" w:rsidR="002B5B6A" w:rsidRDefault="002B5B6A" w:rsidP="00065A3E">
      <w:pPr>
        <w:pStyle w:val="Rubrik"/>
        <w:jc w:val="center"/>
      </w:pPr>
      <w:r>
        <w:t>HUDDINGE Idrottsförening</w:t>
      </w:r>
    </w:p>
    <w:p w14:paraId="1143C4E5" w14:textId="77777777" w:rsidR="002B5B6A" w:rsidRDefault="002B5B6A" w:rsidP="00065A3E">
      <w:pPr>
        <w:pStyle w:val="Rubrik"/>
        <w:jc w:val="center"/>
      </w:pPr>
      <w:r w:rsidRPr="002B5B6A">
        <w:t>Verksamhetsberättelse</w:t>
      </w:r>
    </w:p>
    <w:p w14:paraId="6FE54913" w14:textId="5A4F68F5" w:rsidR="00E64F7B" w:rsidRPr="00EA78D1" w:rsidRDefault="001D7004" w:rsidP="00065A3E">
      <w:pPr>
        <w:pStyle w:val="Rubrik"/>
        <w:jc w:val="center"/>
        <w:rPr>
          <w:color w:val="000000" w:themeColor="text1"/>
          <w:lang w:val="sv-SE"/>
        </w:rPr>
      </w:pPr>
      <w:r w:rsidRPr="00EA78D1">
        <w:rPr>
          <w:color w:val="000000" w:themeColor="text1"/>
        </w:rPr>
        <w:t>20</w:t>
      </w:r>
      <w:r w:rsidR="00580FCF" w:rsidRPr="00EA78D1">
        <w:rPr>
          <w:color w:val="000000" w:themeColor="text1"/>
          <w:lang w:val="sv-SE"/>
        </w:rPr>
        <w:t>2</w:t>
      </w:r>
      <w:r w:rsidR="00EA78D1">
        <w:rPr>
          <w:color w:val="000000" w:themeColor="text1"/>
          <w:lang w:val="sv-SE"/>
        </w:rPr>
        <w:t>2</w:t>
      </w:r>
    </w:p>
    <w:p w14:paraId="4A314D78" w14:textId="3174C871" w:rsidR="002B5B6A" w:rsidRPr="00774928" w:rsidRDefault="00774928" w:rsidP="00CE3668">
      <w:pPr>
        <w:jc w:val="center"/>
        <w:rPr>
          <w:rFonts w:ascii="Trebuchet MS" w:hAnsi="Trebuchet MS"/>
          <w:bCs/>
          <w:sz w:val="72"/>
          <w:szCs w:val="7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C6771A">
        <w:rPr>
          <w:rFonts w:ascii="Helvetica" w:hAnsi="Helvetica" w:cs="Helvetica"/>
          <w:noProof/>
          <w:color w:val="428BCA"/>
          <w:sz w:val="21"/>
          <w:szCs w:val="21"/>
        </w:rPr>
        <w:drawing>
          <wp:inline distT="0" distB="0" distL="0" distR="0" wp14:anchorId="5F5E731D" wp14:editId="6DFA2BF2">
            <wp:extent cx="3810000" cy="4540250"/>
            <wp:effectExtent l="0" t="0" r="0" b="0"/>
            <wp:docPr id="1" name="Bild 1" descr="Md dyoblmuvutsgs3tpm7zp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d dyoblmuvutsgs3tpm7zp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454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75E044" w14:textId="77777777" w:rsidR="00774ED9" w:rsidRDefault="00774ED9">
      <w:pPr>
        <w:rPr>
          <w:rFonts w:ascii="Trebuchet MS" w:hAnsi="Trebuchet MS"/>
        </w:rPr>
      </w:pPr>
    </w:p>
    <w:p w14:paraId="25296B38" w14:textId="522C0C74" w:rsidR="00894EF5" w:rsidRDefault="00774928">
      <w:pPr>
        <w:rPr>
          <w:rFonts w:ascii="Trebuchet MS" w:hAnsi="Trebuchet MS"/>
        </w:rPr>
      </w:pPr>
      <w:r>
        <w:rPr>
          <w:noProof/>
        </w:rPr>
        <w:drawing>
          <wp:anchor distT="0" distB="0" distL="0" distR="0" simplePos="0" relativeHeight="251657728" behindDoc="0" locked="0" layoutInCell="1" allowOverlap="1" wp14:anchorId="51BE460A" wp14:editId="16839D08">
            <wp:simplePos x="0" y="0"/>
            <wp:positionH relativeFrom="column">
              <wp:posOffset>4627880</wp:posOffset>
            </wp:positionH>
            <wp:positionV relativeFrom="paragraph">
              <wp:posOffset>127635</wp:posOffset>
            </wp:positionV>
            <wp:extent cx="1397635" cy="1670050"/>
            <wp:effectExtent l="0" t="0" r="0" b="0"/>
            <wp:wrapNone/>
            <wp:docPr id="5" name="Bild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635" cy="16700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030701" w14:textId="77777777" w:rsidR="00894EF5" w:rsidRDefault="00894EF5">
      <w:pPr>
        <w:rPr>
          <w:rFonts w:ascii="Trebuchet MS" w:hAnsi="Trebuchet MS"/>
        </w:rPr>
      </w:pPr>
    </w:p>
    <w:p w14:paraId="2C308C07" w14:textId="77777777" w:rsidR="00894EF5" w:rsidRDefault="00894EF5">
      <w:pPr>
        <w:pStyle w:val="Horisontelllinje"/>
      </w:pPr>
    </w:p>
    <w:p w14:paraId="5D78BA23" w14:textId="77777777" w:rsidR="00894EF5" w:rsidRPr="005C7804" w:rsidRDefault="00894EF5">
      <w:pPr>
        <w:rPr>
          <w:rStyle w:val="Diskretbetoning"/>
        </w:rPr>
      </w:pPr>
    </w:p>
    <w:p w14:paraId="7B89C97F" w14:textId="77777777" w:rsidR="00894EF5" w:rsidRPr="005C7804" w:rsidRDefault="00894EF5" w:rsidP="005C7804">
      <w:pPr>
        <w:pStyle w:val="Underrubrik"/>
        <w:rPr>
          <w:rStyle w:val="Diskretbetoning"/>
        </w:rPr>
      </w:pPr>
      <w:r w:rsidRPr="005C7804">
        <w:rPr>
          <w:rStyle w:val="Diskretbetoning"/>
        </w:rPr>
        <w:t xml:space="preserve">Huddinge IF                     </w:t>
      </w:r>
      <w:r w:rsidR="005C7804">
        <w:rPr>
          <w:rStyle w:val="Diskretbetoning"/>
        </w:rPr>
        <w:t xml:space="preserve">            </w:t>
      </w:r>
      <w:r w:rsidR="009169C9">
        <w:rPr>
          <w:rStyle w:val="Diskretbetoning"/>
        </w:rPr>
        <w:t xml:space="preserve">    Tel: 08</w:t>
      </w:r>
      <w:r w:rsidR="009169C9">
        <w:rPr>
          <w:rStyle w:val="Diskretbetoning"/>
          <w:lang w:val="sv-SE"/>
        </w:rPr>
        <w:t>-</w:t>
      </w:r>
      <w:r w:rsidRPr="005C7804">
        <w:rPr>
          <w:rStyle w:val="Diskretbetoning"/>
        </w:rPr>
        <w:t>711</w:t>
      </w:r>
      <w:r w:rsidR="009169C9">
        <w:rPr>
          <w:rStyle w:val="Diskretbetoning"/>
          <w:lang w:val="sv-SE"/>
        </w:rPr>
        <w:t xml:space="preserve"> </w:t>
      </w:r>
      <w:r w:rsidRPr="005C7804">
        <w:rPr>
          <w:rStyle w:val="Diskretbetoning"/>
        </w:rPr>
        <w:t>67</w:t>
      </w:r>
      <w:r w:rsidR="009169C9">
        <w:rPr>
          <w:rStyle w:val="Diskretbetoning"/>
          <w:lang w:val="sv-SE"/>
        </w:rPr>
        <w:t xml:space="preserve"> </w:t>
      </w:r>
      <w:r w:rsidRPr="005C7804">
        <w:rPr>
          <w:rStyle w:val="Diskretbetoning"/>
        </w:rPr>
        <w:t>14</w:t>
      </w:r>
    </w:p>
    <w:p w14:paraId="700405D8" w14:textId="77777777" w:rsidR="00894EF5" w:rsidRPr="005C7804" w:rsidRDefault="00894EF5" w:rsidP="005C7804">
      <w:pPr>
        <w:pStyle w:val="Underrubrik"/>
        <w:rPr>
          <w:rStyle w:val="Diskretbetoning"/>
        </w:rPr>
      </w:pPr>
      <w:r w:rsidRPr="005C7804">
        <w:rPr>
          <w:rStyle w:val="Diskretbetoning"/>
        </w:rPr>
        <w:t>Gamla Stockholmsvägen 87 H     E-post: kansli@huddingeif.se</w:t>
      </w:r>
    </w:p>
    <w:p w14:paraId="65612148" w14:textId="77777777" w:rsidR="00894EF5" w:rsidRPr="005C7804" w:rsidRDefault="00894EF5" w:rsidP="005C7804">
      <w:pPr>
        <w:pStyle w:val="Underrubrik"/>
        <w:rPr>
          <w:rStyle w:val="Diskretbetoning"/>
        </w:rPr>
      </w:pPr>
      <w:r w:rsidRPr="005C7804">
        <w:rPr>
          <w:rStyle w:val="Diskretbetoning"/>
        </w:rPr>
        <w:t xml:space="preserve">14132 Huddinge                     </w:t>
      </w:r>
      <w:r w:rsidR="005C7804">
        <w:rPr>
          <w:rStyle w:val="Diskretbetoning"/>
        </w:rPr>
        <w:t xml:space="preserve">      </w:t>
      </w:r>
      <w:r w:rsidRPr="005C7804">
        <w:rPr>
          <w:rStyle w:val="Diskretbetoning"/>
        </w:rPr>
        <w:t>Hemsida: www.huddingeif.se</w:t>
      </w:r>
    </w:p>
    <w:p w14:paraId="5A46C40F" w14:textId="77777777" w:rsidR="00894EF5" w:rsidRDefault="00894EF5">
      <w:pPr>
        <w:rPr>
          <w:rFonts w:ascii="Trebuchet MS" w:hAnsi="Trebuchet MS"/>
        </w:rPr>
      </w:pPr>
    </w:p>
    <w:p w14:paraId="67DC6BC8" w14:textId="77777777" w:rsidR="00894EF5" w:rsidRDefault="00894EF5">
      <w:pPr>
        <w:rPr>
          <w:rFonts w:ascii="Trebuchet MS" w:hAnsi="Trebuchet MS"/>
        </w:rPr>
      </w:pPr>
    </w:p>
    <w:p w14:paraId="0E1FCCEC" w14:textId="77777777" w:rsidR="00894EF5" w:rsidRDefault="00E64F7B">
      <w:pPr>
        <w:rPr>
          <w:rFonts w:ascii="Trebuchet MS" w:hAnsi="Trebuchet MS"/>
          <w:b/>
        </w:rPr>
      </w:pPr>
      <w:r>
        <w:rPr>
          <w:rFonts w:ascii="Trebuchet MS" w:hAnsi="Trebuchet MS"/>
          <w:b/>
        </w:rPr>
        <w:t>Styrelsen</w:t>
      </w:r>
      <w:r>
        <w:rPr>
          <w:rFonts w:ascii="Trebuchet MS" w:hAnsi="Trebuchet MS"/>
          <w:b/>
        </w:rPr>
        <w:tab/>
      </w:r>
    </w:p>
    <w:p w14:paraId="75053779" w14:textId="58772610" w:rsidR="00894EF5" w:rsidRDefault="00894EF5">
      <w:pPr>
        <w:rPr>
          <w:rFonts w:ascii="Trebuchet MS" w:hAnsi="Trebuchet MS"/>
        </w:rPr>
      </w:pPr>
      <w:r>
        <w:rPr>
          <w:rFonts w:ascii="Trebuchet MS" w:hAnsi="Trebuchet MS"/>
        </w:rPr>
        <w:t>Huddinge Idrottsfören</w:t>
      </w:r>
      <w:r w:rsidR="00533F6E">
        <w:rPr>
          <w:rFonts w:ascii="Trebuchet MS" w:hAnsi="Trebuchet MS"/>
        </w:rPr>
        <w:t xml:space="preserve">ing har för verksamhetsåret </w:t>
      </w:r>
      <w:r w:rsidR="007E1F4A">
        <w:rPr>
          <w:rFonts w:ascii="Trebuchet MS" w:hAnsi="Trebuchet MS"/>
        </w:rPr>
        <w:t>2022</w:t>
      </w:r>
      <w:r>
        <w:rPr>
          <w:rFonts w:ascii="Trebuchet MS" w:hAnsi="Trebuchet MS"/>
        </w:rPr>
        <w:t xml:space="preserve"> haft en</w:t>
      </w:r>
    </w:p>
    <w:p w14:paraId="642E1092" w14:textId="77777777" w:rsidR="00894EF5" w:rsidRDefault="00894EF5">
      <w:pPr>
        <w:rPr>
          <w:rFonts w:ascii="Trebuchet MS" w:hAnsi="Trebuchet MS"/>
        </w:rPr>
      </w:pPr>
      <w:r>
        <w:rPr>
          <w:rFonts w:ascii="Trebuchet MS" w:hAnsi="Trebuchet MS"/>
        </w:rPr>
        <w:t>styrelse med följande sammansättning:</w:t>
      </w:r>
    </w:p>
    <w:p w14:paraId="563E955E" w14:textId="77777777" w:rsidR="00894EF5" w:rsidRDefault="00894EF5">
      <w:pPr>
        <w:rPr>
          <w:rFonts w:ascii="Trebuchet MS" w:hAnsi="Trebuchet MS"/>
        </w:rPr>
      </w:pPr>
    </w:p>
    <w:p w14:paraId="39F5194E" w14:textId="7ADF8369" w:rsidR="00894EF5" w:rsidRPr="00EA78D1" w:rsidRDefault="00894EF5">
      <w:pPr>
        <w:rPr>
          <w:rFonts w:ascii="Trebuchet MS" w:hAnsi="Trebuchet MS"/>
          <w:color w:val="000000" w:themeColor="text1"/>
        </w:rPr>
      </w:pPr>
      <w:r w:rsidRPr="00EA78D1">
        <w:rPr>
          <w:rFonts w:ascii="Trebuchet MS" w:hAnsi="Trebuchet MS"/>
          <w:color w:val="000000" w:themeColor="text1"/>
        </w:rPr>
        <w:t>Ordförande</w:t>
      </w:r>
      <w:r w:rsidR="00EA78D1" w:rsidRPr="00EA78D1">
        <w:rPr>
          <w:rFonts w:ascii="Trebuchet MS" w:hAnsi="Trebuchet MS"/>
          <w:color w:val="000000" w:themeColor="text1"/>
        </w:rPr>
        <w:t>:</w:t>
      </w:r>
      <w:r w:rsidRPr="00EA78D1">
        <w:rPr>
          <w:rFonts w:ascii="Trebuchet MS" w:hAnsi="Trebuchet MS"/>
          <w:color w:val="000000" w:themeColor="text1"/>
        </w:rPr>
        <w:tab/>
      </w:r>
      <w:r w:rsidR="00EA78D1" w:rsidRPr="00EA78D1">
        <w:rPr>
          <w:rFonts w:ascii="Trebuchet MS" w:hAnsi="Trebuchet MS"/>
          <w:color w:val="000000" w:themeColor="text1"/>
        </w:rPr>
        <w:tab/>
      </w:r>
      <w:r w:rsidR="00065A3E" w:rsidRPr="00EA78D1">
        <w:rPr>
          <w:rFonts w:ascii="Trebuchet MS" w:hAnsi="Trebuchet MS"/>
          <w:color w:val="000000" w:themeColor="text1"/>
        </w:rPr>
        <w:t>Michele Sganzerla</w:t>
      </w:r>
    </w:p>
    <w:p w14:paraId="18E7F790" w14:textId="6FAAB17A" w:rsidR="007E1F4A" w:rsidRPr="00EA78D1" w:rsidRDefault="007E1F4A">
      <w:pPr>
        <w:rPr>
          <w:rFonts w:ascii="Trebuchet MS" w:hAnsi="Trebuchet MS"/>
          <w:color w:val="000000" w:themeColor="text1"/>
        </w:rPr>
      </w:pPr>
      <w:r w:rsidRPr="00EA78D1">
        <w:rPr>
          <w:rFonts w:ascii="Trebuchet MS" w:hAnsi="Trebuchet MS"/>
          <w:color w:val="000000" w:themeColor="text1"/>
        </w:rPr>
        <w:t xml:space="preserve">Vice ordförande: </w:t>
      </w:r>
      <w:r w:rsidR="00EA78D1" w:rsidRPr="00EA78D1">
        <w:rPr>
          <w:rFonts w:ascii="Trebuchet MS" w:hAnsi="Trebuchet MS"/>
          <w:color w:val="000000" w:themeColor="text1"/>
        </w:rPr>
        <w:tab/>
      </w:r>
      <w:r w:rsidRPr="00EA78D1">
        <w:rPr>
          <w:rFonts w:ascii="Trebuchet MS" w:hAnsi="Trebuchet MS"/>
          <w:color w:val="000000" w:themeColor="text1"/>
        </w:rPr>
        <w:t>Kristian Ellerstad</w:t>
      </w:r>
    </w:p>
    <w:p w14:paraId="02678BC9" w14:textId="07F928D6" w:rsidR="00EA78D1" w:rsidRPr="00EA78D1" w:rsidRDefault="00EA78D1">
      <w:pPr>
        <w:rPr>
          <w:rFonts w:ascii="Trebuchet MS" w:hAnsi="Trebuchet MS"/>
          <w:color w:val="000000" w:themeColor="text1"/>
        </w:rPr>
      </w:pPr>
      <w:r w:rsidRPr="00EA78D1">
        <w:rPr>
          <w:rFonts w:ascii="Trebuchet MS" w:hAnsi="Trebuchet MS"/>
          <w:color w:val="000000" w:themeColor="text1"/>
        </w:rPr>
        <w:t xml:space="preserve">Kassör: </w:t>
      </w:r>
      <w:r w:rsidRPr="00EA78D1">
        <w:rPr>
          <w:rFonts w:ascii="Trebuchet MS" w:hAnsi="Trebuchet MS"/>
          <w:color w:val="000000" w:themeColor="text1"/>
        </w:rPr>
        <w:tab/>
      </w:r>
      <w:r w:rsidRPr="00EA78D1">
        <w:rPr>
          <w:rFonts w:ascii="Trebuchet MS" w:hAnsi="Trebuchet MS"/>
          <w:color w:val="000000" w:themeColor="text1"/>
        </w:rPr>
        <w:tab/>
        <w:t>Oskar Hillenfjärd</w:t>
      </w:r>
    </w:p>
    <w:p w14:paraId="33149662" w14:textId="2A666A0C" w:rsidR="001D7004" w:rsidRPr="00EA78D1" w:rsidRDefault="00894EF5">
      <w:pPr>
        <w:rPr>
          <w:rFonts w:ascii="Trebuchet MS" w:hAnsi="Trebuchet MS"/>
          <w:color w:val="000000" w:themeColor="text1"/>
        </w:rPr>
      </w:pPr>
      <w:r w:rsidRPr="00EA78D1">
        <w:rPr>
          <w:rFonts w:ascii="Trebuchet MS" w:hAnsi="Trebuchet MS"/>
          <w:color w:val="000000" w:themeColor="text1"/>
        </w:rPr>
        <w:t>Ledamöter</w:t>
      </w:r>
      <w:r w:rsidR="00EA78D1" w:rsidRPr="00EA78D1">
        <w:rPr>
          <w:rFonts w:ascii="Trebuchet MS" w:hAnsi="Trebuchet MS"/>
          <w:color w:val="000000" w:themeColor="text1"/>
        </w:rPr>
        <w:t>:</w:t>
      </w:r>
      <w:r w:rsidR="00EA78D1" w:rsidRPr="00EA78D1">
        <w:rPr>
          <w:rFonts w:ascii="Trebuchet MS" w:hAnsi="Trebuchet MS"/>
          <w:color w:val="000000" w:themeColor="text1"/>
        </w:rPr>
        <w:tab/>
      </w:r>
      <w:r w:rsidRPr="00EA78D1">
        <w:rPr>
          <w:rFonts w:ascii="Trebuchet MS" w:hAnsi="Trebuchet MS"/>
          <w:color w:val="000000" w:themeColor="text1"/>
        </w:rPr>
        <w:tab/>
      </w:r>
      <w:r w:rsidR="0032439D" w:rsidRPr="00EA78D1">
        <w:rPr>
          <w:rFonts w:ascii="Trebuchet MS" w:hAnsi="Trebuchet MS"/>
          <w:color w:val="000000" w:themeColor="text1"/>
        </w:rPr>
        <w:t>Mats Klinga</w:t>
      </w:r>
    </w:p>
    <w:p w14:paraId="70746968" w14:textId="7367C70E" w:rsidR="007E1F4A" w:rsidRPr="00EA78D1" w:rsidRDefault="001D7004" w:rsidP="001D7004">
      <w:pPr>
        <w:rPr>
          <w:rFonts w:ascii="Trebuchet MS" w:hAnsi="Trebuchet MS"/>
          <w:color w:val="000000" w:themeColor="text1"/>
        </w:rPr>
      </w:pPr>
      <w:r w:rsidRPr="00EA78D1">
        <w:rPr>
          <w:rFonts w:ascii="Trebuchet MS" w:hAnsi="Trebuchet MS"/>
          <w:color w:val="000000" w:themeColor="text1"/>
        </w:rPr>
        <w:tab/>
      </w:r>
      <w:r w:rsidRPr="00EA78D1">
        <w:rPr>
          <w:rFonts w:ascii="Trebuchet MS" w:hAnsi="Trebuchet MS"/>
          <w:color w:val="000000" w:themeColor="text1"/>
        </w:rPr>
        <w:tab/>
      </w:r>
      <w:r w:rsidR="00EA78D1" w:rsidRPr="00EA78D1">
        <w:rPr>
          <w:rFonts w:ascii="Trebuchet MS" w:hAnsi="Trebuchet MS"/>
          <w:color w:val="000000" w:themeColor="text1"/>
        </w:rPr>
        <w:tab/>
      </w:r>
      <w:r w:rsidR="00065A3E" w:rsidRPr="00EA78D1">
        <w:rPr>
          <w:rFonts w:ascii="Trebuchet MS" w:hAnsi="Trebuchet MS"/>
          <w:color w:val="000000" w:themeColor="text1"/>
        </w:rPr>
        <w:t>Dan Björnsby</w:t>
      </w:r>
    </w:p>
    <w:p w14:paraId="5A9C526C" w14:textId="6F4C52E7" w:rsidR="007E1F4A" w:rsidRPr="00EA78D1" w:rsidRDefault="007E1F4A" w:rsidP="001D7004">
      <w:pPr>
        <w:rPr>
          <w:rFonts w:ascii="Trebuchet MS" w:hAnsi="Trebuchet MS"/>
          <w:color w:val="000000" w:themeColor="text1"/>
        </w:rPr>
      </w:pPr>
      <w:r w:rsidRPr="00EA78D1">
        <w:rPr>
          <w:rFonts w:ascii="Trebuchet MS" w:hAnsi="Trebuchet MS"/>
          <w:color w:val="000000" w:themeColor="text1"/>
        </w:rPr>
        <w:tab/>
      </w:r>
      <w:r w:rsidRPr="00EA78D1">
        <w:rPr>
          <w:rFonts w:ascii="Trebuchet MS" w:hAnsi="Trebuchet MS"/>
          <w:color w:val="000000" w:themeColor="text1"/>
        </w:rPr>
        <w:tab/>
      </w:r>
      <w:r w:rsidR="00EA78D1" w:rsidRPr="00EA78D1">
        <w:rPr>
          <w:rFonts w:ascii="Trebuchet MS" w:hAnsi="Trebuchet MS"/>
          <w:color w:val="000000" w:themeColor="text1"/>
        </w:rPr>
        <w:tab/>
      </w:r>
      <w:r w:rsidRPr="00EA78D1">
        <w:rPr>
          <w:rFonts w:ascii="Trebuchet MS" w:hAnsi="Trebuchet MS"/>
          <w:color w:val="000000" w:themeColor="text1"/>
        </w:rPr>
        <w:t>Malin Hellqvist</w:t>
      </w:r>
    </w:p>
    <w:p w14:paraId="2E0668BC" w14:textId="77777777" w:rsidR="00EA78D1" w:rsidRDefault="00EA78D1" w:rsidP="007E1F4A">
      <w:pPr>
        <w:rPr>
          <w:rFonts w:ascii="Trebuchet MS" w:hAnsi="Trebuchet MS"/>
        </w:rPr>
      </w:pPr>
      <w:r>
        <w:rPr>
          <w:rFonts w:ascii="Trebuchet MS" w:hAnsi="Trebuchet MS"/>
        </w:rPr>
        <w:t>Suppleanter:</w:t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  <w:t>Emma Lundin</w:t>
      </w:r>
    </w:p>
    <w:p w14:paraId="570EB509" w14:textId="77777777" w:rsidR="00EA78D1" w:rsidRDefault="00EA78D1" w:rsidP="007E1F4A">
      <w:pPr>
        <w:rPr>
          <w:rFonts w:ascii="Trebuchet MS" w:hAnsi="Trebuchet MS"/>
        </w:rPr>
      </w:pP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  <w:t>Fredrik Lange</w:t>
      </w:r>
    </w:p>
    <w:p w14:paraId="4A949FA0" w14:textId="013C4E4C" w:rsidR="00E64F7B" w:rsidRDefault="00EA78D1" w:rsidP="007E1F4A">
      <w:pPr>
        <w:rPr>
          <w:rFonts w:ascii="Trebuchet MS" w:hAnsi="Trebuchet MS"/>
        </w:rPr>
      </w:pPr>
      <w:r>
        <w:rPr>
          <w:rFonts w:ascii="Trebuchet MS" w:hAnsi="Trebuchet MS"/>
        </w:rPr>
        <w:t>Adjungerad:</w:t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  <w:t>Fredrik Liljeroth</w:t>
      </w:r>
      <w:r w:rsidR="002A4CBF">
        <w:rPr>
          <w:rFonts w:ascii="Trebuchet MS" w:hAnsi="Trebuchet MS"/>
        </w:rPr>
        <w:tab/>
      </w:r>
      <w:r w:rsidR="002A4CBF">
        <w:rPr>
          <w:rFonts w:ascii="Trebuchet MS" w:hAnsi="Trebuchet MS"/>
        </w:rPr>
        <w:tab/>
      </w:r>
    </w:p>
    <w:p w14:paraId="42BC8F19" w14:textId="77777777" w:rsidR="00894EF5" w:rsidRDefault="00E64F7B" w:rsidP="001D7004">
      <w:pPr>
        <w:ind w:right="-284"/>
        <w:rPr>
          <w:rFonts w:ascii="Trebuchet MS" w:hAnsi="Trebuchet MS"/>
        </w:rPr>
      </w:pPr>
      <w:r>
        <w:rPr>
          <w:rFonts w:ascii="Trebuchet MS" w:hAnsi="Trebuchet MS"/>
        </w:rPr>
        <w:t xml:space="preserve">                    </w:t>
      </w:r>
      <w:r w:rsidR="002B5B6A">
        <w:rPr>
          <w:rFonts w:ascii="Trebuchet MS" w:hAnsi="Trebuchet MS"/>
        </w:rPr>
        <w:t xml:space="preserve"> </w:t>
      </w:r>
    </w:p>
    <w:p w14:paraId="56CA80FB" w14:textId="74071131" w:rsidR="00894EF5" w:rsidRDefault="009169C9">
      <w:pPr>
        <w:rPr>
          <w:rFonts w:ascii="Trebuchet MS" w:hAnsi="Trebuchet MS"/>
        </w:rPr>
      </w:pPr>
      <w:r>
        <w:rPr>
          <w:rFonts w:ascii="Trebuchet MS" w:hAnsi="Trebuchet MS"/>
        </w:rPr>
        <w:t xml:space="preserve">Styrelsen har genomfört </w:t>
      </w:r>
      <w:r w:rsidR="00065A3E">
        <w:rPr>
          <w:rFonts w:ascii="Trebuchet MS" w:hAnsi="Trebuchet MS"/>
        </w:rPr>
        <w:t>1</w:t>
      </w:r>
      <w:r w:rsidR="004071AD">
        <w:rPr>
          <w:rFonts w:ascii="Trebuchet MS" w:hAnsi="Trebuchet MS"/>
        </w:rPr>
        <w:t>2</w:t>
      </w:r>
      <w:r w:rsidR="00894EF5">
        <w:rPr>
          <w:rFonts w:ascii="Trebuchet MS" w:hAnsi="Trebuchet MS"/>
        </w:rPr>
        <w:t xml:space="preserve"> protokollförda sammanträden.</w:t>
      </w:r>
    </w:p>
    <w:p w14:paraId="31C3014A" w14:textId="77777777" w:rsidR="00894EF5" w:rsidRDefault="00894EF5">
      <w:pPr>
        <w:rPr>
          <w:rFonts w:ascii="Trebuchet MS" w:hAnsi="Trebuchet MS"/>
          <w:b/>
        </w:rPr>
      </w:pPr>
    </w:p>
    <w:p w14:paraId="21154123" w14:textId="77777777" w:rsidR="00894EF5" w:rsidRDefault="00E64F7B" w:rsidP="00B90B26">
      <w:pPr>
        <w:pStyle w:val="Rubrik2"/>
      </w:pPr>
      <w:r>
        <w:t>Medlemmar</w:t>
      </w:r>
      <w:r>
        <w:tab/>
      </w:r>
    </w:p>
    <w:p w14:paraId="4770999B" w14:textId="1D1AE244" w:rsidR="00894EF5" w:rsidRPr="007D486D" w:rsidRDefault="00EA78D1">
      <w:pPr>
        <w:rPr>
          <w:rFonts w:ascii="Trebuchet MS" w:hAnsi="Trebuchet MS"/>
          <w:color w:val="FF0000"/>
        </w:rPr>
      </w:pPr>
      <w:r w:rsidRPr="001D7381">
        <w:rPr>
          <w:rFonts w:ascii="Trebuchet MS" w:hAnsi="Trebuchet MS"/>
          <w:color w:val="000000" w:themeColor="text1"/>
        </w:rPr>
        <w:t xml:space="preserve">Totalt antal 2022: </w:t>
      </w:r>
      <w:proofErr w:type="gramStart"/>
      <w:r w:rsidRPr="001D7381">
        <w:rPr>
          <w:rFonts w:ascii="Trebuchet MS" w:hAnsi="Trebuchet MS"/>
          <w:color w:val="000000" w:themeColor="text1"/>
        </w:rPr>
        <w:t xml:space="preserve">1271 </w:t>
      </w:r>
      <w:proofErr w:type="spellStart"/>
      <w:r w:rsidRPr="001D7381">
        <w:rPr>
          <w:rFonts w:ascii="Trebuchet MS" w:hAnsi="Trebuchet MS"/>
          <w:color w:val="000000" w:themeColor="text1"/>
        </w:rPr>
        <w:t>st</w:t>
      </w:r>
      <w:proofErr w:type="spellEnd"/>
      <w:proofErr w:type="gramEnd"/>
      <w:r w:rsidRPr="001D7381">
        <w:rPr>
          <w:rFonts w:ascii="Trebuchet MS" w:hAnsi="Trebuchet MS"/>
          <w:color w:val="000000" w:themeColor="text1"/>
        </w:rPr>
        <w:t xml:space="preserve"> </w:t>
      </w:r>
      <w:r w:rsidR="001D7381" w:rsidRPr="001D7381">
        <w:rPr>
          <w:rFonts w:ascii="Trebuchet MS" w:hAnsi="Trebuchet MS"/>
          <w:color w:val="000000" w:themeColor="text1"/>
        </w:rPr>
        <w:t xml:space="preserve">(2021: 1249 </w:t>
      </w:r>
      <w:proofErr w:type="spellStart"/>
      <w:r w:rsidR="001D7381" w:rsidRPr="001D7381">
        <w:rPr>
          <w:rFonts w:ascii="Trebuchet MS" w:hAnsi="Trebuchet MS"/>
          <w:color w:val="000000" w:themeColor="text1"/>
        </w:rPr>
        <w:t>st</w:t>
      </w:r>
      <w:proofErr w:type="spellEnd"/>
      <w:r w:rsidR="001D7381" w:rsidRPr="001D7381">
        <w:rPr>
          <w:rFonts w:ascii="Trebuchet MS" w:hAnsi="Trebuchet MS"/>
          <w:color w:val="000000" w:themeColor="text1"/>
        </w:rPr>
        <w:t xml:space="preserve">) </w:t>
      </w:r>
      <w:r w:rsidR="00C92B03" w:rsidRPr="001D7381">
        <w:rPr>
          <w:rFonts w:ascii="Trebuchet MS" w:hAnsi="Trebuchet MS"/>
          <w:color w:val="000000" w:themeColor="text1"/>
        </w:rPr>
        <w:t>Antalet aktiva: 1067st. Antalet ledare: 204st</w:t>
      </w:r>
      <w:r w:rsidR="00C92B03" w:rsidRPr="007D486D">
        <w:rPr>
          <w:rFonts w:ascii="Trebuchet MS" w:hAnsi="Trebuchet MS"/>
          <w:color w:val="FF0000"/>
        </w:rPr>
        <w:t xml:space="preserve">. </w:t>
      </w:r>
      <w:r w:rsidR="00F22373" w:rsidRPr="007D486D">
        <w:rPr>
          <w:rFonts w:ascii="Trebuchet MS" w:hAnsi="Trebuchet MS"/>
          <w:color w:val="FF0000"/>
        </w:rPr>
        <w:t xml:space="preserve"> </w:t>
      </w:r>
    </w:p>
    <w:p w14:paraId="45C1AA7F" w14:textId="77777777" w:rsidR="00B90B26" w:rsidRPr="00B90B26" w:rsidRDefault="00B90B26">
      <w:pPr>
        <w:rPr>
          <w:rFonts w:ascii="Trebuchet MS" w:hAnsi="Trebuchet MS"/>
        </w:rPr>
      </w:pPr>
    </w:p>
    <w:p w14:paraId="31B6A626" w14:textId="77777777" w:rsidR="00894EF5" w:rsidRDefault="00E64F7B" w:rsidP="00B90B26">
      <w:pPr>
        <w:pStyle w:val="Rubrik2"/>
      </w:pPr>
      <w:r>
        <w:t>Kansliet</w:t>
      </w:r>
      <w:r>
        <w:tab/>
      </w:r>
    </w:p>
    <w:p w14:paraId="4710DBBE" w14:textId="77777777" w:rsidR="00894EF5" w:rsidRDefault="00894EF5">
      <w:pPr>
        <w:rPr>
          <w:rFonts w:ascii="Trebuchet MS" w:hAnsi="Trebuchet MS"/>
        </w:rPr>
      </w:pPr>
      <w:r>
        <w:rPr>
          <w:rFonts w:ascii="Trebuchet MS" w:hAnsi="Trebuchet MS"/>
        </w:rPr>
        <w:t>Huddinge IF ha</w:t>
      </w:r>
      <w:r w:rsidR="00074824">
        <w:rPr>
          <w:rFonts w:ascii="Trebuchet MS" w:hAnsi="Trebuchet MS"/>
        </w:rPr>
        <w:t>r haft</w:t>
      </w:r>
      <w:r>
        <w:rPr>
          <w:rFonts w:ascii="Trebuchet MS" w:hAnsi="Trebuchet MS"/>
        </w:rPr>
        <w:t xml:space="preserve"> kansli och klu</w:t>
      </w:r>
      <w:r w:rsidR="00074824">
        <w:rPr>
          <w:rFonts w:ascii="Trebuchet MS" w:hAnsi="Trebuchet MS"/>
        </w:rPr>
        <w:t>bblokal vid Källbrinks IP sedan</w:t>
      </w:r>
      <w:r>
        <w:rPr>
          <w:rFonts w:ascii="Trebuchet MS" w:hAnsi="Trebuchet MS"/>
        </w:rPr>
        <w:t xml:space="preserve"> december 2007</w:t>
      </w:r>
      <w:r w:rsidR="00F22373">
        <w:rPr>
          <w:rFonts w:ascii="Trebuchet MS" w:hAnsi="Trebuchet MS"/>
        </w:rPr>
        <w:t>.</w:t>
      </w:r>
    </w:p>
    <w:p w14:paraId="6CCADCFD" w14:textId="021014E4" w:rsidR="002B5B6A" w:rsidRPr="001D7381" w:rsidRDefault="00894EF5">
      <w:pPr>
        <w:rPr>
          <w:rFonts w:ascii="Trebuchet MS" w:hAnsi="Trebuchet MS"/>
          <w:color w:val="000000" w:themeColor="text1"/>
        </w:rPr>
      </w:pPr>
      <w:r w:rsidRPr="001D7381">
        <w:rPr>
          <w:rFonts w:ascii="Trebuchet MS" w:hAnsi="Trebuchet MS"/>
          <w:color w:val="000000" w:themeColor="text1"/>
        </w:rPr>
        <w:t xml:space="preserve">Under året har </w:t>
      </w:r>
      <w:r w:rsidR="0091439A" w:rsidRPr="001D7381">
        <w:rPr>
          <w:rFonts w:ascii="Trebuchet MS" w:hAnsi="Trebuchet MS"/>
          <w:color w:val="000000" w:themeColor="text1"/>
        </w:rPr>
        <w:t>Fredrik Nilsson</w:t>
      </w:r>
      <w:r w:rsidR="001D7381" w:rsidRPr="001D7381">
        <w:rPr>
          <w:rFonts w:ascii="Trebuchet MS" w:hAnsi="Trebuchet MS"/>
          <w:color w:val="000000" w:themeColor="text1"/>
        </w:rPr>
        <w:t>,</w:t>
      </w:r>
      <w:r w:rsidR="0091439A" w:rsidRPr="001D7381">
        <w:rPr>
          <w:rFonts w:ascii="Trebuchet MS" w:hAnsi="Trebuchet MS"/>
          <w:color w:val="000000" w:themeColor="text1"/>
        </w:rPr>
        <w:t xml:space="preserve"> Johan Wilny</w:t>
      </w:r>
      <w:r w:rsidR="001D7381" w:rsidRPr="001D7381">
        <w:rPr>
          <w:rFonts w:ascii="Trebuchet MS" w:hAnsi="Trebuchet MS"/>
          <w:color w:val="000000" w:themeColor="text1"/>
        </w:rPr>
        <w:t xml:space="preserve"> och Saga Ebefors</w:t>
      </w:r>
      <w:r w:rsidR="00DC1632" w:rsidRPr="001D7381">
        <w:rPr>
          <w:rFonts w:ascii="Trebuchet MS" w:hAnsi="Trebuchet MS"/>
          <w:color w:val="000000" w:themeColor="text1"/>
        </w:rPr>
        <w:t xml:space="preserve"> </w:t>
      </w:r>
      <w:r w:rsidR="002B5B6A" w:rsidRPr="001D7381">
        <w:rPr>
          <w:rFonts w:ascii="Trebuchet MS" w:hAnsi="Trebuchet MS"/>
          <w:color w:val="000000" w:themeColor="text1"/>
        </w:rPr>
        <w:t>tjänstgjort.</w:t>
      </w:r>
      <w:r w:rsidR="007E1F4A" w:rsidRPr="001D7381">
        <w:rPr>
          <w:rFonts w:ascii="Trebuchet MS" w:hAnsi="Trebuchet MS"/>
          <w:color w:val="000000" w:themeColor="text1"/>
        </w:rPr>
        <w:t xml:space="preserve"> Johan Wilny avslutade sin anställning i april och i augusti tillsattes Saga Ebefors på kansliet. </w:t>
      </w:r>
    </w:p>
    <w:p w14:paraId="3D8CD55D" w14:textId="77777777" w:rsidR="00B90B26" w:rsidRDefault="00B90B26">
      <w:pPr>
        <w:rPr>
          <w:rFonts w:ascii="Trebuchet MS" w:hAnsi="Trebuchet MS"/>
        </w:rPr>
      </w:pPr>
    </w:p>
    <w:p w14:paraId="5EE22993" w14:textId="77777777" w:rsidR="00B90B26" w:rsidRDefault="00B90B26">
      <w:pPr>
        <w:rPr>
          <w:rFonts w:ascii="Trebuchet MS" w:hAnsi="Trebuchet MS"/>
        </w:rPr>
      </w:pPr>
    </w:p>
    <w:p w14:paraId="2561CF9C" w14:textId="77777777" w:rsidR="003B1521" w:rsidRDefault="003B1521">
      <w:pPr>
        <w:rPr>
          <w:rFonts w:ascii="Trebuchet MS" w:hAnsi="Trebuchet MS"/>
        </w:rPr>
      </w:pPr>
    </w:p>
    <w:p w14:paraId="34665A08" w14:textId="77777777" w:rsidR="00B90B26" w:rsidRDefault="00B90B26">
      <w:pPr>
        <w:rPr>
          <w:rFonts w:ascii="Trebuchet MS" w:hAnsi="Trebuchet MS"/>
        </w:rPr>
      </w:pPr>
    </w:p>
    <w:p w14:paraId="5598ADE3" w14:textId="77777777" w:rsidR="00894EF5" w:rsidRDefault="00DC1632" w:rsidP="00B90B26">
      <w:pPr>
        <w:pStyle w:val="Rubrik2"/>
      </w:pPr>
      <w:r>
        <w:br w:type="page"/>
      </w:r>
      <w:r w:rsidR="002B5B6A">
        <w:lastRenderedPageBreak/>
        <w:t>Herrlaget</w:t>
      </w:r>
      <w:r w:rsidR="002B5B6A">
        <w:tab/>
      </w:r>
    </w:p>
    <w:p w14:paraId="5D53B428" w14:textId="52EDFD77" w:rsidR="00894EF5" w:rsidRDefault="00894EF5" w:rsidP="003B1521">
      <w:pPr>
        <w:spacing w:line="276" w:lineRule="auto"/>
        <w:rPr>
          <w:rFonts w:ascii="Trebuchet MS" w:hAnsi="Trebuchet MS"/>
        </w:rPr>
      </w:pPr>
      <w:r>
        <w:rPr>
          <w:rFonts w:ascii="Trebuchet MS" w:hAnsi="Trebuchet MS"/>
        </w:rPr>
        <w:t xml:space="preserve">Herrlaget tränades </w:t>
      </w:r>
      <w:r w:rsidR="007A11D1">
        <w:rPr>
          <w:rFonts w:ascii="Trebuchet MS" w:hAnsi="Trebuchet MS"/>
        </w:rPr>
        <w:t>av</w:t>
      </w:r>
      <w:r w:rsidR="00580FCF">
        <w:rPr>
          <w:rFonts w:ascii="Trebuchet MS" w:hAnsi="Trebuchet MS"/>
        </w:rPr>
        <w:t xml:space="preserve"> </w:t>
      </w:r>
      <w:proofErr w:type="spellStart"/>
      <w:r w:rsidR="007E1F4A">
        <w:rPr>
          <w:rFonts w:ascii="Trebuchet MS" w:hAnsi="Trebuchet MS"/>
        </w:rPr>
        <w:t>Baran</w:t>
      </w:r>
      <w:proofErr w:type="spellEnd"/>
      <w:r w:rsidR="007E1F4A">
        <w:rPr>
          <w:rFonts w:ascii="Trebuchet MS" w:hAnsi="Trebuchet MS"/>
        </w:rPr>
        <w:t xml:space="preserve"> </w:t>
      </w:r>
      <w:proofErr w:type="spellStart"/>
      <w:r w:rsidR="007E1F4A">
        <w:rPr>
          <w:rFonts w:ascii="Trebuchet MS" w:hAnsi="Trebuchet MS"/>
        </w:rPr>
        <w:t>Coskun</w:t>
      </w:r>
      <w:proofErr w:type="spellEnd"/>
      <w:r w:rsidR="007E1F4A">
        <w:rPr>
          <w:rFonts w:ascii="Trebuchet MS" w:hAnsi="Trebuchet MS"/>
        </w:rPr>
        <w:t xml:space="preserve"> </w:t>
      </w:r>
      <w:r w:rsidR="00580FCF">
        <w:rPr>
          <w:rFonts w:ascii="Trebuchet MS" w:hAnsi="Trebuchet MS"/>
        </w:rPr>
        <w:t>och</w:t>
      </w:r>
      <w:r w:rsidR="007E1F4A">
        <w:rPr>
          <w:rFonts w:ascii="Trebuchet MS" w:hAnsi="Trebuchet MS"/>
        </w:rPr>
        <w:t xml:space="preserve"> Nabil El-</w:t>
      </w:r>
      <w:proofErr w:type="spellStart"/>
      <w:r w:rsidR="007E1F4A">
        <w:rPr>
          <w:rFonts w:ascii="Trebuchet MS" w:hAnsi="Trebuchet MS"/>
        </w:rPr>
        <w:t>Mahi</w:t>
      </w:r>
      <w:proofErr w:type="spellEnd"/>
      <w:r w:rsidR="007A11D1">
        <w:rPr>
          <w:rFonts w:ascii="Trebuchet MS" w:hAnsi="Trebuchet MS"/>
        </w:rPr>
        <w:t>.</w:t>
      </w:r>
      <w:r w:rsidR="00580FCF">
        <w:rPr>
          <w:rFonts w:ascii="Trebuchet MS" w:hAnsi="Trebuchet MS"/>
        </w:rPr>
        <w:t xml:space="preserve"> Bover </w:t>
      </w:r>
      <w:proofErr w:type="spellStart"/>
      <w:r w:rsidR="00580FCF">
        <w:rPr>
          <w:rFonts w:ascii="Trebuchet MS" w:hAnsi="Trebuchet MS"/>
        </w:rPr>
        <w:t>Gultekin</w:t>
      </w:r>
      <w:proofErr w:type="spellEnd"/>
      <w:r w:rsidR="00580FCF">
        <w:rPr>
          <w:rFonts w:ascii="Trebuchet MS" w:hAnsi="Trebuchet MS"/>
        </w:rPr>
        <w:t xml:space="preserve"> har varit</w:t>
      </w:r>
      <w:r w:rsidR="001D7381">
        <w:rPr>
          <w:rFonts w:ascii="Trebuchet MS" w:hAnsi="Trebuchet MS"/>
        </w:rPr>
        <w:t xml:space="preserve"> </w:t>
      </w:r>
      <w:r w:rsidR="00580FCF">
        <w:rPr>
          <w:rFonts w:ascii="Trebuchet MS" w:hAnsi="Trebuchet MS"/>
        </w:rPr>
        <w:t>herransvarig</w:t>
      </w:r>
      <w:r w:rsidR="007C753E">
        <w:rPr>
          <w:rFonts w:ascii="Trebuchet MS" w:hAnsi="Trebuchet MS"/>
        </w:rPr>
        <w:t>. Marcus Lund lagledare.</w:t>
      </w:r>
      <w:r w:rsidR="007A11D1">
        <w:rPr>
          <w:rFonts w:ascii="Trebuchet MS" w:hAnsi="Trebuchet MS"/>
        </w:rPr>
        <w:t xml:space="preserve"> </w:t>
      </w:r>
      <w:r>
        <w:rPr>
          <w:rFonts w:ascii="Trebuchet MS" w:hAnsi="Trebuchet MS"/>
        </w:rPr>
        <w:t xml:space="preserve">Herrarna slutade </w:t>
      </w:r>
      <w:r w:rsidR="00FF425F">
        <w:rPr>
          <w:rFonts w:ascii="Trebuchet MS" w:hAnsi="Trebuchet MS"/>
        </w:rPr>
        <w:t xml:space="preserve">på </w:t>
      </w:r>
      <w:r w:rsidR="007C753E">
        <w:rPr>
          <w:rFonts w:ascii="Trebuchet MS" w:hAnsi="Trebuchet MS"/>
        </w:rPr>
        <w:t>5</w:t>
      </w:r>
      <w:r w:rsidR="003167B9">
        <w:rPr>
          <w:rFonts w:ascii="Trebuchet MS" w:hAnsi="Trebuchet MS"/>
        </w:rPr>
        <w:t>:e</w:t>
      </w:r>
      <w:r w:rsidR="007A11D1">
        <w:rPr>
          <w:rFonts w:ascii="Trebuchet MS" w:hAnsi="Trebuchet MS"/>
        </w:rPr>
        <w:t xml:space="preserve"> plats i division 2 Södra Svealand och spelar därför nästa år återigen i </w:t>
      </w:r>
      <w:r w:rsidR="00FF425F">
        <w:rPr>
          <w:rFonts w:ascii="Trebuchet MS" w:hAnsi="Trebuchet MS"/>
        </w:rPr>
        <w:t>samma serie</w:t>
      </w:r>
      <w:r w:rsidR="007A11D1">
        <w:rPr>
          <w:rFonts w:ascii="Trebuchet MS" w:hAnsi="Trebuchet MS"/>
        </w:rPr>
        <w:t>.</w:t>
      </w:r>
    </w:p>
    <w:tbl>
      <w:tblPr>
        <w:tblW w:w="93" w:type="dxa"/>
        <w:tblCellSpacing w:w="0" w:type="dxa"/>
        <w:tblInd w:w="-120" w:type="dxa"/>
        <w:tblBorders>
          <w:top w:val="single" w:sz="6" w:space="0" w:color="DADADA"/>
          <w:right w:val="single" w:sz="6" w:space="0" w:color="DADADA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"/>
        <w:gridCol w:w="6"/>
        <w:gridCol w:w="6"/>
        <w:gridCol w:w="6"/>
        <w:gridCol w:w="6"/>
        <w:gridCol w:w="6"/>
        <w:gridCol w:w="6"/>
        <w:gridCol w:w="6"/>
        <w:gridCol w:w="6"/>
        <w:gridCol w:w="6"/>
        <w:gridCol w:w="6"/>
        <w:gridCol w:w="6"/>
        <w:gridCol w:w="21"/>
      </w:tblGrid>
      <w:tr w:rsidR="00653A89" w:rsidRPr="00653A89" w14:paraId="0509F047" w14:textId="77777777" w:rsidTr="00653A89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14:paraId="6F334270" w14:textId="77777777" w:rsidR="00653A89" w:rsidRPr="00653A89" w:rsidRDefault="00653A89" w:rsidP="00653A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1C88AFB6" w14:textId="77777777" w:rsidR="00653A89" w:rsidRPr="00653A89" w:rsidRDefault="00653A89" w:rsidP="00653A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42C997AF" w14:textId="77777777" w:rsidR="00653A89" w:rsidRPr="00653A89" w:rsidRDefault="00653A89" w:rsidP="00653A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4ACCE1C0" w14:textId="77777777" w:rsidR="00653A89" w:rsidRPr="00653A89" w:rsidRDefault="00653A89" w:rsidP="00653A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30FD6009" w14:textId="77777777" w:rsidR="00653A89" w:rsidRPr="00653A89" w:rsidRDefault="00653A89" w:rsidP="00653A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035A1895" w14:textId="77777777" w:rsidR="00653A89" w:rsidRPr="00653A89" w:rsidRDefault="00653A89" w:rsidP="00653A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326DC167" w14:textId="77777777" w:rsidR="00653A89" w:rsidRPr="00653A89" w:rsidRDefault="00653A89" w:rsidP="00653A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37A16BE1" w14:textId="77777777" w:rsidR="00653A89" w:rsidRPr="00653A89" w:rsidRDefault="00653A89" w:rsidP="00653A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46B459F3" w14:textId="77777777" w:rsidR="00653A89" w:rsidRPr="00653A89" w:rsidRDefault="00653A89" w:rsidP="00653A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0FEB967F" w14:textId="77777777" w:rsidR="00653A89" w:rsidRPr="00653A89" w:rsidRDefault="00653A89" w:rsidP="00653A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5BF94A18" w14:textId="77777777" w:rsidR="00653A89" w:rsidRPr="00653A89" w:rsidRDefault="00653A89" w:rsidP="00653A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059C7142" w14:textId="77777777" w:rsidR="00653A89" w:rsidRPr="00653A89" w:rsidRDefault="00653A89" w:rsidP="00653A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5DB1B216" w14:textId="77777777" w:rsidR="00653A89" w:rsidRPr="00653A89" w:rsidRDefault="00653A89" w:rsidP="00653A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53A89" w:rsidRPr="00653A89" w14:paraId="52C7F953" w14:textId="77777777" w:rsidTr="00653A89">
        <w:trPr>
          <w:tblCellSpacing w:w="0" w:type="dxa"/>
        </w:trPr>
        <w:tc>
          <w:tcPr>
            <w:tcW w:w="0" w:type="auto"/>
            <w:shd w:val="clear" w:color="auto" w:fill="F9F9F9"/>
            <w:vAlign w:val="center"/>
            <w:hideMark/>
          </w:tcPr>
          <w:p w14:paraId="6953980D" w14:textId="77777777" w:rsidR="00653A89" w:rsidRPr="00653A89" w:rsidRDefault="00653A89" w:rsidP="00653A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9F9F9"/>
            <w:vAlign w:val="center"/>
            <w:hideMark/>
          </w:tcPr>
          <w:p w14:paraId="46FD16C5" w14:textId="77777777" w:rsidR="00653A89" w:rsidRPr="00653A89" w:rsidRDefault="00653A89" w:rsidP="00653A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9F9F9"/>
            <w:vAlign w:val="center"/>
            <w:hideMark/>
          </w:tcPr>
          <w:p w14:paraId="765F5A8E" w14:textId="77777777" w:rsidR="00653A89" w:rsidRPr="00653A89" w:rsidRDefault="00653A89" w:rsidP="00653A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9F9F9"/>
            <w:vAlign w:val="center"/>
            <w:hideMark/>
          </w:tcPr>
          <w:p w14:paraId="4321F55E" w14:textId="77777777" w:rsidR="00653A89" w:rsidRPr="00653A89" w:rsidRDefault="00653A89" w:rsidP="00653A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9F9F9"/>
            <w:vAlign w:val="center"/>
            <w:hideMark/>
          </w:tcPr>
          <w:p w14:paraId="08CEF3B0" w14:textId="77777777" w:rsidR="00653A89" w:rsidRPr="00653A89" w:rsidRDefault="00653A89" w:rsidP="00653A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9F9F9"/>
            <w:vAlign w:val="center"/>
            <w:hideMark/>
          </w:tcPr>
          <w:p w14:paraId="066766EE" w14:textId="77777777" w:rsidR="00653A89" w:rsidRPr="00653A89" w:rsidRDefault="00653A89" w:rsidP="00653A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9F9F9"/>
            <w:vAlign w:val="center"/>
            <w:hideMark/>
          </w:tcPr>
          <w:p w14:paraId="47E47095" w14:textId="77777777" w:rsidR="00653A89" w:rsidRPr="00653A89" w:rsidRDefault="00653A89" w:rsidP="00653A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9F9F9"/>
            <w:vAlign w:val="center"/>
            <w:hideMark/>
          </w:tcPr>
          <w:p w14:paraId="21BFDFD8" w14:textId="77777777" w:rsidR="00653A89" w:rsidRPr="00653A89" w:rsidRDefault="00653A89" w:rsidP="00653A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9F9F9"/>
            <w:vAlign w:val="center"/>
            <w:hideMark/>
          </w:tcPr>
          <w:p w14:paraId="58FB2188" w14:textId="77777777" w:rsidR="00653A89" w:rsidRPr="00653A89" w:rsidRDefault="00653A89" w:rsidP="00653A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9F9F9"/>
            <w:vAlign w:val="center"/>
            <w:hideMark/>
          </w:tcPr>
          <w:p w14:paraId="354243DC" w14:textId="77777777" w:rsidR="00653A89" w:rsidRPr="00653A89" w:rsidRDefault="00653A89" w:rsidP="00653A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9F9F9"/>
            <w:vAlign w:val="center"/>
            <w:hideMark/>
          </w:tcPr>
          <w:p w14:paraId="4A322683" w14:textId="77777777" w:rsidR="00653A89" w:rsidRPr="00653A89" w:rsidRDefault="00653A89" w:rsidP="00653A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9F9F9"/>
            <w:vAlign w:val="center"/>
            <w:hideMark/>
          </w:tcPr>
          <w:p w14:paraId="00FC5665" w14:textId="77777777" w:rsidR="00653A89" w:rsidRPr="00653A89" w:rsidRDefault="00653A89" w:rsidP="00653A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9F9F9"/>
            <w:vAlign w:val="center"/>
            <w:hideMark/>
          </w:tcPr>
          <w:p w14:paraId="6B8B1C42" w14:textId="77777777" w:rsidR="00653A89" w:rsidRPr="00653A89" w:rsidRDefault="00653A89" w:rsidP="00653A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53A89" w:rsidRPr="00653A89" w14:paraId="6B3C8CA6" w14:textId="77777777" w:rsidTr="00653A89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14:paraId="5CB4D95D" w14:textId="77777777" w:rsidR="00653A89" w:rsidRPr="00653A89" w:rsidRDefault="00653A89" w:rsidP="00653A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2103BA6D" w14:textId="77777777" w:rsidR="00653A89" w:rsidRPr="00653A89" w:rsidRDefault="00653A89" w:rsidP="00653A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2713A1D2" w14:textId="77777777" w:rsidR="00653A89" w:rsidRPr="00653A89" w:rsidRDefault="00653A89" w:rsidP="00653A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3733ADF0" w14:textId="77777777" w:rsidR="00653A89" w:rsidRPr="00653A89" w:rsidRDefault="00653A89" w:rsidP="00653A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54A48FF3" w14:textId="77777777" w:rsidR="00653A89" w:rsidRPr="00653A89" w:rsidRDefault="00653A89" w:rsidP="00653A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48334D38" w14:textId="77777777" w:rsidR="00653A89" w:rsidRPr="00653A89" w:rsidRDefault="00653A89" w:rsidP="00653A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7326456B" w14:textId="77777777" w:rsidR="00653A89" w:rsidRPr="00653A89" w:rsidRDefault="00653A89" w:rsidP="00653A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1E41FF2D" w14:textId="77777777" w:rsidR="00653A89" w:rsidRPr="00653A89" w:rsidRDefault="00653A89" w:rsidP="00653A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64E72B00" w14:textId="77777777" w:rsidR="00653A89" w:rsidRPr="00653A89" w:rsidRDefault="00653A89" w:rsidP="00653A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13698E0C" w14:textId="77777777" w:rsidR="00653A89" w:rsidRPr="00653A89" w:rsidRDefault="00653A89" w:rsidP="00653A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537B1D2D" w14:textId="77777777" w:rsidR="00653A89" w:rsidRPr="00653A89" w:rsidRDefault="00653A89" w:rsidP="00653A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351B37BE" w14:textId="77777777" w:rsidR="00653A89" w:rsidRPr="00653A89" w:rsidRDefault="00653A89" w:rsidP="00653A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7036392E" w14:textId="77777777" w:rsidR="00653A89" w:rsidRPr="00653A89" w:rsidRDefault="00653A89" w:rsidP="00653A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53A89" w:rsidRPr="00653A89" w14:paraId="23E0CC21" w14:textId="77777777" w:rsidTr="00653A89">
        <w:trPr>
          <w:tblCellSpacing w:w="0" w:type="dxa"/>
        </w:trPr>
        <w:tc>
          <w:tcPr>
            <w:tcW w:w="0" w:type="auto"/>
            <w:shd w:val="clear" w:color="auto" w:fill="F9F9F9"/>
            <w:vAlign w:val="center"/>
            <w:hideMark/>
          </w:tcPr>
          <w:p w14:paraId="0CECAEB9" w14:textId="77777777" w:rsidR="00653A89" w:rsidRPr="00653A89" w:rsidRDefault="00653A89" w:rsidP="00653A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9F9F9"/>
            <w:vAlign w:val="center"/>
            <w:hideMark/>
          </w:tcPr>
          <w:p w14:paraId="6EF7B0C4" w14:textId="77777777" w:rsidR="00653A89" w:rsidRPr="00653A89" w:rsidRDefault="00653A89" w:rsidP="00653A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9F9F9"/>
            <w:vAlign w:val="center"/>
            <w:hideMark/>
          </w:tcPr>
          <w:p w14:paraId="2F454CEF" w14:textId="77777777" w:rsidR="00653A89" w:rsidRPr="00653A89" w:rsidRDefault="00653A89" w:rsidP="00653A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9F9F9"/>
            <w:vAlign w:val="center"/>
            <w:hideMark/>
          </w:tcPr>
          <w:p w14:paraId="10A53EE0" w14:textId="77777777" w:rsidR="00653A89" w:rsidRPr="00653A89" w:rsidRDefault="00653A89" w:rsidP="00653A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9F9F9"/>
            <w:vAlign w:val="center"/>
            <w:hideMark/>
          </w:tcPr>
          <w:p w14:paraId="2E69C6E2" w14:textId="77777777" w:rsidR="00653A89" w:rsidRPr="00653A89" w:rsidRDefault="00653A89" w:rsidP="00653A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9F9F9"/>
            <w:vAlign w:val="center"/>
            <w:hideMark/>
          </w:tcPr>
          <w:p w14:paraId="2AFF85B9" w14:textId="77777777" w:rsidR="00653A89" w:rsidRPr="00653A89" w:rsidRDefault="00653A89" w:rsidP="00653A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9F9F9"/>
            <w:vAlign w:val="center"/>
            <w:hideMark/>
          </w:tcPr>
          <w:p w14:paraId="27B9D7D6" w14:textId="77777777" w:rsidR="00653A89" w:rsidRPr="00653A89" w:rsidRDefault="00653A89" w:rsidP="00653A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9F9F9"/>
            <w:vAlign w:val="center"/>
            <w:hideMark/>
          </w:tcPr>
          <w:p w14:paraId="1F99E71D" w14:textId="77777777" w:rsidR="00653A89" w:rsidRPr="00653A89" w:rsidRDefault="00653A89" w:rsidP="00653A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9F9F9"/>
            <w:vAlign w:val="center"/>
            <w:hideMark/>
          </w:tcPr>
          <w:p w14:paraId="6E440A1D" w14:textId="77777777" w:rsidR="00653A89" w:rsidRPr="00653A89" w:rsidRDefault="00653A89" w:rsidP="00653A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9F9F9"/>
            <w:vAlign w:val="center"/>
            <w:hideMark/>
          </w:tcPr>
          <w:p w14:paraId="4344FEC9" w14:textId="77777777" w:rsidR="00653A89" w:rsidRPr="00653A89" w:rsidRDefault="00653A89" w:rsidP="00653A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9F9F9"/>
            <w:vAlign w:val="center"/>
            <w:hideMark/>
          </w:tcPr>
          <w:p w14:paraId="48EF2F6C" w14:textId="77777777" w:rsidR="00653A89" w:rsidRPr="00653A89" w:rsidRDefault="00653A89" w:rsidP="00653A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9F9F9"/>
            <w:vAlign w:val="center"/>
            <w:hideMark/>
          </w:tcPr>
          <w:p w14:paraId="1AFB2A3D" w14:textId="77777777" w:rsidR="00653A89" w:rsidRPr="00653A89" w:rsidRDefault="00653A89" w:rsidP="00653A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9F9F9"/>
            <w:vAlign w:val="center"/>
            <w:hideMark/>
          </w:tcPr>
          <w:p w14:paraId="30901E22" w14:textId="77777777" w:rsidR="00653A89" w:rsidRPr="00653A89" w:rsidRDefault="00653A89" w:rsidP="00653A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53A89" w:rsidRPr="00653A89" w14:paraId="3BFA85E1" w14:textId="77777777" w:rsidTr="00653A89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14:paraId="0203D64C" w14:textId="77777777" w:rsidR="00653A89" w:rsidRPr="00653A89" w:rsidRDefault="00653A89" w:rsidP="00653A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6840DFF3" w14:textId="77777777" w:rsidR="00653A89" w:rsidRPr="00653A89" w:rsidRDefault="00653A89" w:rsidP="00653A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1BDC4BEB" w14:textId="77777777" w:rsidR="00653A89" w:rsidRPr="00653A89" w:rsidRDefault="00653A89" w:rsidP="00653A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6D592A4B" w14:textId="77777777" w:rsidR="00653A89" w:rsidRPr="00653A89" w:rsidRDefault="00653A89" w:rsidP="00653A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10B87ABB" w14:textId="77777777" w:rsidR="00653A89" w:rsidRPr="00653A89" w:rsidRDefault="00653A89" w:rsidP="00653A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1049189A" w14:textId="77777777" w:rsidR="00653A89" w:rsidRPr="00653A89" w:rsidRDefault="00653A89" w:rsidP="00653A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5F41760E" w14:textId="77777777" w:rsidR="00653A89" w:rsidRPr="00653A89" w:rsidRDefault="00653A89" w:rsidP="00653A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6D5AD412" w14:textId="77777777" w:rsidR="00653A89" w:rsidRPr="00653A89" w:rsidRDefault="00653A89" w:rsidP="00653A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5086A056" w14:textId="77777777" w:rsidR="00653A89" w:rsidRPr="00653A89" w:rsidRDefault="00653A89" w:rsidP="00653A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57C1EF5D" w14:textId="77777777" w:rsidR="00653A89" w:rsidRPr="00653A89" w:rsidRDefault="00653A89" w:rsidP="00653A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4608A0BF" w14:textId="77777777" w:rsidR="00653A89" w:rsidRPr="00653A89" w:rsidRDefault="00653A89" w:rsidP="00653A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540B90AF" w14:textId="77777777" w:rsidR="00653A89" w:rsidRPr="00653A89" w:rsidRDefault="00653A89" w:rsidP="00653A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5ABA667C" w14:textId="77777777" w:rsidR="00653A89" w:rsidRPr="00653A89" w:rsidRDefault="00653A89" w:rsidP="00653A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53A89" w:rsidRPr="00653A89" w14:paraId="4BF44767" w14:textId="77777777" w:rsidTr="00653A89">
        <w:trPr>
          <w:tblCellSpacing w:w="0" w:type="dxa"/>
        </w:trPr>
        <w:tc>
          <w:tcPr>
            <w:tcW w:w="0" w:type="auto"/>
            <w:shd w:val="clear" w:color="auto" w:fill="F9F9F9"/>
            <w:vAlign w:val="center"/>
            <w:hideMark/>
          </w:tcPr>
          <w:p w14:paraId="14EED29F" w14:textId="77777777" w:rsidR="00653A89" w:rsidRPr="00653A89" w:rsidRDefault="00653A89" w:rsidP="00653A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9F9F9"/>
            <w:vAlign w:val="center"/>
            <w:hideMark/>
          </w:tcPr>
          <w:p w14:paraId="2912D4FC" w14:textId="77777777" w:rsidR="00653A89" w:rsidRPr="00653A89" w:rsidRDefault="00653A89" w:rsidP="00653A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9F9F9"/>
            <w:vAlign w:val="center"/>
            <w:hideMark/>
          </w:tcPr>
          <w:p w14:paraId="52819C5D" w14:textId="77777777" w:rsidR="00653A89" w:rsidRPr="00653A89" w:rsidRDefault="00653A89" w:rsidP="00653A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9F9F9"/>
            <w:vAlign w:val="center"/>
            <w:hideMark/>
          </w:tcPr>
          <w:p w14:paraId="51588D4D" w14:textId="77777777" w:rsidR="00653A89" w:rsidRPr="00653A89" w:rsidRDefault="00653A89" w:rsidP="00653A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9F9F9"/>
            <w:vAlign w:val="center"/>
            <w:hideMark/>
          </w:tcPr>
          <w:p w14:paraId="4D31A3EE" w14:textId="77777777" w:rsidR="00653A89" w:rsidRPr="00653A89" w:rsidRDefault="00653A89" w:rsidP="00653A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9F9F9"/>
            <w:vAlign w:val="center"/>
            <w:hideMark/>
          </w:tcPr>
          <w:p w14:paraId="046ABCF4" w14:textId="77777777" w:rsidR="00653A89" w:rsidRPr="00653A89" w:rsidRDefault="00653A89" w:rsidP="00653A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9F9F9"/>
            <w:vAlign w:val="center"/>
            <w:hideMark/>
          </w:tcPr>
          <w:p w14:paraId="0DDF87CD" w14:textId="77777777" w:rsidR="00653A89" w:rsidRPr="00653A89" w:rsidRDefault="00653A89" w:rsidP="00653A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9F9F9"/>
            <w:vAlign w:val="center"/>
            <w:hideMark/>
          </w:tcPr>
          <w:p w14:paraId="53698EED" w14:textId="77777777" w:rsidR="00653A89" w:rsidRPr="00653A89" w:rsidRDefault="00653A89" w:rsidP="00653A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9F9F9"/>
            <w:vAlign w:val="center"/>
            <w:hideMark/>
          </w:tcPr>
          <w:p w14:paraId="139CF091" w14:textId="77777777" w:rsidR="00653A89" w:rsidRPr="00653A89" w:rsidRDefault="00653A89" w:rsidP="00653A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9F9F9"/>
            <w:vAlign w:val="center"/>
            <w:hideMark/>
          </w:tcPr>
          <w:p w14:paraId="06C5B5AF" w14:textId="77777777" w:rsidR="00653A89" w:rsidRPr="00653A89" w:rsidRDefault="00653A89" w:rsidP="00653A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9F9F9"/>
            <w:vAlign w:val="center"/>
            <w:hideMark/>
          </w:tcPr>
          <w:p w14:paraId="69D7A73B" w14:textId="77777777" w:rsidR="00653A89" w:rsidRPr="00653A89" w:rsidRDefault="00653A89" w:rsidP="00653A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9F9F9"/>
            <w:vAlign w:val="center"/>
            <w:hideMark/>
          </w:tcPr>
          <w:p w14:paraId="1137662B" w14:textId="77777777" w:rsidR="00653A89" w:rsidRPr="00653A89" w:rsidRDefault="00653A89" w:rsidP="00653A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9F9F9"/>
            <w:vAlign w:val="center"/>
            <w:hideMark/>
          </w:tcPr>
          <w:p w14:paraId="15572A09" w14:textId="77777777" w:rsidR="00653A89" w:rsidRPr="00653A89" w:rsidRDefault="00653A89" w:rsidP="00653A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53A89" w:rsidRPr="00653A89" w14:paraId="6278A51D" w14:textId="77777777" w:rsidTr="00653A89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14:paraId="756413BB" w14:textId="77777777" w:rsidR="00653A89" w:rsidRPr="00653A89" w:rsidRDefault="00653A89" w:rsidP="00653A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1B55DA8E" w14:textId="77777777" w:rsidR="00653A89" w:rsidRPr="00653A89" w:rsidRDefault="00653A89" w:rsidP="00653A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47AE4989" w14:textId="77777777" w:rsidR="00653A89" w:rsidRPr="00653A89" w:rsidRDefault="00653A89" w:rsidP="00653A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0447DF58" w14:textId="77777777" w:rsidR="00653A89" w:rsidRPr="00653A89" w:rsidRDefault="00653A89" w:rsidP="00653A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544FECE3" w14:textId="77777777" w:rsidR="00653A89" w:rsidRPr="00653A89" w:rsidRDefault="00653A89" w:rsidP="00653A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193FA9F7" w14:textId="77777777" w:rsidR="00653A89" w:rsidRPr="00653A89" w:rsidRDefault="00653A89" w:rsidP="00653A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3A6838FB" w14:textId="77777777" w:rsidR="00653A89" w:rsidRPr="00653A89" w:rsidRDefault="00653A89" w:rsidP="00653A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4B5EBD44" w14:textId="77777777" w:rsidR="00653A89" w:rsidRPr="00653A89" w:rsidRDefault="00653A89" w:rsidP="00653A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0C8FA981" w14:textId="77777777" w:rsidR="00653A89" w:rsidRPr="00653A89" w:rsidRDefault="00653A89" w:rsidP="00653A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7E667E7E" w14:textId="77777777" w:rsidR="00653A89" w:rsidRPr="00653A89" w:rsidRDefault="00653A89" w:rsidP="00653A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3D0FB6AA" w14:textId="77777777" w:rsidR="00653A89" w:rsidRPr="00653A89" w:rsidRDefault="00653A89" w:rsidP="00653A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1EDF5A39" w14:textId="77777777" w:rsidR="00653A89" w:rsidRPr="00653A89" w:rsidRDefault="00653A89" w:rsidP="00653A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7994F49A" w14:textId="77777777" w:rsidR="00653A89" w:rsidRPr="00653A89" w:rsidRDefault="00653A89" w:rsidP="00653A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53A89" w:rsidRPr="00653A89" w14:paraId="57FCC1A9" w14:textId="77777777" w:rsidTr="00653A89">
        <w:trPr>
          <w:tblCellSpacing w:w="0" w:type="dxa"/>
        </w:trPr>
        <w:tc>
          <w:tcPr>
            <w:tcW w:w="0" w:type="auto"/>
            <w:shd w:val="clear" w:color="auto" w:fill="F9F9F9"/>
            <w:vAlign w:val="center"/>
            <w:hideMark/>
          </w:tcPr>
          <w:p w14:paraId="49633C66" w14:textId="77777777" w:rsidR="00653A89" w:rsidRPr="00653A89" w:rsidRDefault="00653A89" w:rsidP="00653A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9F9F9"/>
            <w:vAlign w:val="center"/>
            <w:hideMark/>
          </w:tcPr>
          <w:p w14:paraId="7F110059" w14:textId="77777777" w:rsidR="00653A89" w:rsidRPr="00653A89" w:rsidRDefault="00653A89" w:rsidP="00653A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9F9F9"/>
            <w:vAlign w:val="center"/>
            <w:hideMark/>
          </w:tcPr>
          <w:p w14:paraId="4A475ABB" w14:textId="77777777" w:rsidR="00653A89" w:rsidRPr="00653A89" w:rsidRDefault="00653A89" w:rsidP="00653A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9F9F9"/>
            <w:vAlign w:val="center"/>
            <w:hideMark/>
          </w:tcPr>
          <w:p w14:paraId="2E709047" w14:textId="77777777" w:rsidR="00653A89" w:rsidRPr="00653A89" w:rsidRDefault="00653A89" w:rsidP="00653A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9F9F9"/>
            <w:vAlign w:val="center"/>
            <w:hideMark/>
          </w:tcPr>
          <w:p w14:paraId="2F5BAD30" w14:textId="77777777" w:rsidR="00653A89" w:rsidRPr="00653A89" w:rsidRDefault="00653A89" w:rsidP="00653A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9F9F9"/>
            <w:vAlign w:val="center"/>
            <w:hideMark/>
          </w:tcPr>
          <w:p w14:paraId="6B0FE985" w14:textId="77777777" w:rsidR="00653A89" w:rsidRPr="00653A89" w:rsidRDefault="00653A89" w:rsidP="00653A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9F9F9"/>
            <w:vAlign w:val="center"/>
            <w:hideMark/>
          </w:tcPr>
          <w:p w14:paraId="5C7E8069" w14:textId="77777777" w:rsidR="00653A89" w:rsidRPr="00653A89" w:rsidRDefault="00653A89" w:rsidP="00653A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9F9F9"/>
            <w:vAlign w:val="center"/>
            <w:hideMark/>
          </w:tcPr>
          <w:p w14:paraId="7C1127F7" w14:textId="77777777" w:rsidR="00653A89" w:rsidRPr="00653A89" w:rsidRDefault="00653A89" w:rsidP="00653A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9F9F9"/>
            <w:vAlign w:val="center"/>
            <w:hideMark/>
          </w:tcPr>
          <w:p w14:paraId="3937172E" w14:textId="77777777" w:rsidR="00653A89" w:rsidRPr="00653A89" w:rsidRDefault="00653A89" w:rsidP="00653A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9F9F9"/>
            <w:vAlign w:val="center"/>
            <w:hideMark/>
          </w:tcPr>
          <w:p w14:paraId="118121A5" w14:textId="77777777" w:rsidR="00653A89" w:rsidRPr="00653A89" w:rsidRDefault="00653A89" w:rsidP="00653A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9F9F9"/>
            <w:vAlign w:val="center"/>
            <w:hideMark/>
          </w:tcPr>
          <w:p w14:paraId="21F479EE" w14:textId="77777777" w:rsidR="00653A89" w:rsidRPr="00653A89" w:rsidRDefault="00653A89" w:rsidP="00653A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9F9F9"/>
            <w:vAlign w:val="center"/>
            <w:hideMark/>
          </w:tcPr>
          <w:p w14:paraId="3AF661C6" w14:textId="77777777" w:rsidR="00653A89" w:rsidRPr="00653A89" w:rsidRDefault="00653A89" w:rsidP="00653A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9F9F9"/>
            <w:vAlign w:val="center"/>
            <w:hideMark/>
          </w:tcPr>
          <w:p w14:paraId="1911B941" w14:textId="77777777" w:rsidR="00653A89" w:rsidRPr="00653A89" w:rsidRDefault="00653A89" w:rsidP="00653A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53A89" w:rsidRPr="00653A89" w14:paraId="10F04102" w14:textId="77777777" w:rsidTr="00653A89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14:paraId="169E6270" w14:textId="77777777" w:rsidR="00653A89" w:rsidRPr="00653A89" w:rsidRDefault="00653A89" w:rsidP="00653A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553327B2" w14:textId="77777777" w:rsidR="00653A89" w:rsidRPr="00653A89" w:rsidRDefault="00653A89" w:rsidP="00653A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2686BCAB" w14:textId="77777777" w:rsidR="00653A89" w:rsidRPr="00653A89" w:rsidRDefault="00653A89" w:rsidP="00653A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1A00C045" w14:textId="77777777" w:rsidR="00653A89" w:rsidRPr="00653A89" w:rsidRDefault="00653A89" w:rsidP="00653A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29DCC9DF" w14:textId="77777777" w:rsidR="00653A89" w:rsidRPr="00653A89" w:rsidRDefault="00653A89" w:rsidP="00653A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16392956" w14:textId="77777777" w:rsidR="00653A89" w:rsidRPr="00653A89" w:rsidRDefault="00653A89" w:rsidP="00653A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29F379FF" w14:textId="77777777" w:rsidR="00653A89" w:rsidRPr="00653A89" w:rsidRDefault="00653A89" w:rsidP="00653A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7C9BF67D" w14:textId="77777777" w:rsidR="00653A89" w:rsidRPr="00653A89" w:rsidRDefault="00653A89" w:rsidP="00653A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064C04DC" w14:textId="77777777" w:rsidR="00653A89" w:rsidRPr="00653A89" w:rsidRDefault="00653A89" w:rsidP="00653A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2D6331AE" w14:textId="77777777" w:rsidR="00653A89" w:rsidRPr="00653A89" w:rsidRDefault="00653A89" w:rsidP="00653A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5175BE2C" w14:textId="77777777" w:rsidR="00653A89" w:rsidRPr="00653A89" w:rsidRDefault="00653A89" w:rsidP="00653A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2D0D6F48" w14:textId="77777777" w:rsidR="00653A89" w:rsidRPr="00653A89" w:rsidRDefault="00653A89" w:rsidP="00653A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7772FA10" w14:textId="77777777" w:rsidR="00653A89" w:rsidRPr="00653A89" w:rsidRDefault="00653A89" w:rsidP="00653A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53A89" w:rsidRPr="00653A89" w14:paraId="6F6D21E4" w14:textId="77777777" w:rsidTr="00653A89">
        <w:trPr>
          <w:tblCellSpacing w:w="0" w:type="dxa"/>
        </w:trPr>
        <w:tc>
          <w:tcPr>
            <w:tcW w:w="0" w:type="auto"/>
            <w:shd w:val="clear" w:color="auto" w:fill="F9F9F9"/>
            <w:vAlign w:val="center"/>
            <w:hideMark/>
          </w:tcPr>
          <w:p w14:paraId="6BFAB3AE" w14:textId="77777777" w:rsidR="00653A89" w:rsidRPr="00653A89" w:rsidRDefault="00653A89" w:rsidP="00653A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9F9F9"/>
            <w:vAlign w:val="center"/>
            <w:hideMark/>
          </w:tcPr>
          <w:p w14:paraId="0BCBFEC5" w14:textId="77777777" w:rsidR="00653A89" w:rsidRPr="00653A89" w:rsidRDefault="00653A89" w:rsidP="00653A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9F9F9"/>
            <w:vAlign w:val="center"/>
            <w:hideMark/>
          </w:tcPr>
          <w:p w14:paraId="2BF9760D" w14:textId="77777777" w:rsidR="00653A89" w:rsidRPr="00653A89" w:rsidRDefault="00653A89" w:rsidP="00653A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9F9F9"/>
            <w:vAlign w:val="center"/>
            <w:hideMark/>
          </w:tcPr>
          <w:p w14:paraId="1C32AA31" w14:textId="77777777" w:rsidR="00653A89" w:rsidRPr="00653A89" w:rsidRDefault="00653A89" w:rsidP="00653A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9F9F9"/>
            <w:vAlign w:val="center"/>
            <w:hideMark/>
          </w:tcPr>
          <w:p w14:paraId="5EB7C8A1" w14:textId="77777777" w:rsidR="00653A89" w:rsidRPr="00653A89" w:rsidRDefault="00653A89" w:rsidP="00653A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9F9F9"/>
            <w:vAlign w:val="center"/>
            <w:hideMark/>
          </w:tcPr>
          <w:p w14:paraId="4B98B67C" w14:textId="77777777" w:rsidR="00653A89" w:rsidRPr="00653A89" w:rsidRDefault="00653A89" w:rsidP="00653A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9F9F9"/>
            <w:vAlign w:val="center"/>
            <w:hideMark/>
          </w:tcPr>
          <w:p w14:paraId="3C9D7F66" w14:textId="77777777" w:rsidR="00653A89" w:rsidRPr="00653A89" w:rsidRDefault="00653A89" w:rsidP="00653A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9F9F9"/>
            <w:vAlign w:val="center"/>
            <w:hideMark/>
          </w:tcPr>
          <w:p w14:paraId="012D496B" w14:textId="77777777" w:rsidR="00653A89" w:rsidRPr="00653A89" w:rsidRDefault="00653A89" w:rsidP="00653A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9F9F9"/>
            <w:vAlign w:val="center"/>
            <w:hideMark/>
          </w:tcPr>
          <w:p w14:paraId="41664DC9" w14:textId="77777777" w:rsidR="00653A89" w:rsidRPr="00653A89" w:rsidRDefault="00653A89" w:rsidP="00653A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9F9F9"/>
            <w:vAlign w:val="center"/>
            <w:hideMark/>
          </w:tcPr>
          <w:p w14:paraId="0CC2EF8A" w14:textId="77777777" w:rsidR="00653A89" w:rsidRPr="00653A89" w:rsidRDefault="00653A89" w:rsidP="00653A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9F9F9"/>
            <w:vAlign w:val="center"/>
            <w:hideMark/>
          </w:tcPr>
          <w:p w14:paraId="2D6C4611" w14:textId="77777777" w:rsidR="00653A89" w:rsidRPr="00653A89" w:rsidRDefault="00653A89" w:rsidP="00653A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9F9F9"/>
            <w:vAlign w:val="center"/>
            <w:hideMark/>
          </w:tcPr>
          <w:p w14:paraId="2DC8D836" w14:textId="77777777" w:rsidR="00653A89" w:rsidRPr="00653A89" w:rsidRDefault="00653A89" w:rsidP="00653A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9F9F9"/>
            <w:vAlign w:val="center"/>
            <w:hideMark/>
          </w:tcPr>
          <w:p w14:paraId="0D1B67E3" w14:textId="77777777" w:rsidR="00653A89" w:rsidRPr="00653A89" w:rsidRDefault="00653A89" w:rsidP="00653A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53A89" w:rsidRPr="00653A89" w14:paraId="205C831C" w14:textId="77777777" w:rsidTr="00653A89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14:paraId="48BA0B08" w14:textId="77777777" w:rsidR="00653A89" w:rsidRPr="00653A89" w:rsidRDefault="00653A89" w:rsidP="00653A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24461EA1" w14:textId="77777777" w:rsidR="00653A89" w:rsidRPr="00653A89" w:rsidRDefault="00653A89" w:rsidP="00653A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3111CF78" w14:textId="77777777" w:rsidR="00653A89" w:rsidRPr="00653A89" w:rsidRDefault="00653A89" w:rsidP="00653A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1351054A" w14:textId="77777777" w:rsidR="00653A89" w:rsidRPr="00653A89" w:rsidRDefault="00653A89" w:rsidP="00653A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2644A16E" w14:textId="77777777" w:rsidR="00653A89" w:rsidRPr="00653A89" w:rsidRDefault="00653A89" w:rsidP="00653A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31F1BF9F" w14:textId="77777777" w:rsidR="00653A89" w:rsidRPr="00653A89" w:rsidRDefault="00653A89" w:rsidP="00653A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2250F541" w14:textId="77777777" w:rsidR="00653A89" w:rsidRPr="00653A89" w:rsidRDefault="00653A89" w:rsidP="00653A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16DD84D3" w14:textId="77777777" w:rsidR="00653A89" w:rsidRPr="00653A89" w:rsidRDefault="00653A89" w:rsidP="00653A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4B3D4DB2" w14:textId="77777777" w:rsidR="00653A89" w:rsidRPr="00653A89" w:rsidRDefault="00653A89" w:rsidP="00653A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09DA849A" w14:textId="77777777" w:rsidR="00653A89" w:rsidRPr="00653A89" w:rsidRDefault="00653A89" w:rsidP="00653A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1F1DC0BE" w14:textId="77777777" w:rsidR="00653A89" w:rsidRPr="00653A89" w:rsidRDefault="00653A89" w:rsidP="00653A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537806B9" w14:textId="77777777" w:rsidR="00653A89" w:rsidRPr="00653A89" w:rsidRDefault="00653A89" w:rsidP="00653A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3EA6CEE8" w14:textId="77777777" w:rsidR="00653A89" w:rsidRPr="00653A89" w:rsidRDefault="00653A89" w:rsidP="00653A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53A89" w:rsidRPr="00653A89" w14:paraId="27384BC4" w14:textId="77777777" w:rsidTr="00653A89">
        <w:trPr>
          <w:tblCellSpacing w:w="0" w:type="dxa"/>
        </w:trPr>
        <w:tc>
          <w:tcPr>
            <w:tcW w:w="0" w:type="auto"/>
            <w:shd w:val="clear" w:color="auto" w:fill="F9F9F9"/>
            <w:vAlign w:val="center"/>
            <w:hideMark/>
          </w:tcPr>
          <w:p w14:paraId="181E8112" w14:textId="77777777" w:rsidR="00653A89" w:rsidRPr="00653A89" w:rsidRDefault="00653A89" w:rsidP="00653A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9F9F9"/>
            <w:vAlign w:val="center"/>
            <w:hideMark/>
          </w:tcPr>
          <w:p w14:paraId="654A5658" w14:textId="77777777" w:rsidR="00653A89" w:rsidRPr="00653A89" w:rsidRDefault="00653A89" w:rsidP="00653A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9F9F9"/>
            <w:vAlign w:val="center"/>
            <w:hideMark/>
          </w:tcPr>
          <w:p w14:paraId="6FDF60C2" w14:textId="77777777" w:rsidR="00653A89" w:rsidRPr="00653A89" w:rsidRDefault="00653A89" w:rsidP="00653A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9F9F9"/>
            <w:vAlign w:val="center"/>
            <w:hideMark/>
          </w:tcPr>
          <w:p w14:paraId="678FD6CE" w14:textId="77777777" w:rsidR="00653A89" w:rsidRPr="00653A89" w:rsidRDefault="00653A89" w:rsidP="00653A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9F9F9"/>
            <w:vAlign w:val="center"/>
            <w:hideMark/>
          </w:tcPr>
          <w:p w14:paraId="14307F12" w14:textId="77777777" w:rsidR="00653A89" w:rsidRPr="00653A89" w:rsidRDefault="00653A89" w:rsidP="00653A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9F9F9"/>
            <w:vAlign w:val="center"/>
            <w:hideMark/>
          </w:tcPr>
          <w:p w14:paraId="23878E09" w14:textId="77777777" w:rsidR="00653A89" w:rsidRPr="00653A89" w:rsidRDefault="00653A89" w:rsidP="00653A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9F9F9"/>
            <w:vAlign w:val="center"/>
            <w:hideMark/>
          </w:tcPr>
          <w:p w14:paraId="2260C776" w14:textId="77777777" w:rsidR="00653A89" w:rsidRPr="00653A89" w:rsidRDefault="00653A89" w:rsidP="00653A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9F9F9"/>
            <w:vAlign w:val="center"/>
            <w:hideMark/>
          </w:tcPr>
          <w:p w14:paraId="75D0CBB0" w14:textId="77777777" w:rsidR="00653A89" w:rsidRPr="00653A89" w:rsidRDefault="00653A89" w:rsidP="00653A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9F9F9"/>
            <w:vAlign w:val="center"/>
            <w:hideMark/>
          </w:tcPr>
          <w:p w14:paraId="66230643" w14:textId="77777777" w:rsidR="00653A89" w:rsidRPr="00653A89" w:rsidRDefault="00653A89" w:rsidP="00653A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9F9F9"/>
            <w:vAlign w:val="center"/>
            <w:hideMark/>
          </w:tcPr>
          <w:p w14:paraId="68B424C2" w14:textId="77777777" w:rsidR="00653A89" w:rsidRPr="00653A89" w:rsidRDefault="00653A89" w:rsidP="00653A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9F9F9"/>
            <w:vAlign w:val="center"/>
            <w:hideMark/>
          </w:tcPr>
          <w:p w14:paraId="61F3204F" w14:textId="77777777" w:rsidR="00653A89" w:rsidRPr="00653A89" w:rsidRDefault="00653A89" w:rsidP="00653A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9F9F9"/>
            <w:vAlign w:val="center"/>
            <w:hideMark/>
          </w:tcPr>
          <w:p w14:paraId="472B5DE0" w14:textId="77777777" w:rsidR="00653A89" w:rsidRPr="00653A89" w:rsidRDefault="00653A89" w:rsidP="00653A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9F9F9"/>
            <w:vAlign w:val="center"/>
            <w:hideMark/>
          </w:tcPr>
          <w:p w14:paraId="65BD38C8" w14:textId="77777777" w:rsidR="00653A89" w:rsidRPr="00653A89" w:rsidRDefault="00653A89" w:rsidP="00653A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53A89" w:rsidRPr="00653A89" w14:paraId="7FD2FAAC" w14:textId="77777777" w:rsidTr="00653A89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14:paraId="35BF6264" w14:textId="77777777" w:rsidR="00653A89" w:rsidRPr="00653A89" w:rsidRDefault="00653A89" w:rsidP="00653A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0A2E550C" w14:textId="77777777" w:rsidR="00653A89" w:rsidRPr="00653A89" w:rsidRDefault="00653A89" w:rsidP="00653A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2E81621C" w14:textId="77777777" w:rsidR="00653A89" w:rsidRPr="00653A89" w:rsidRDefault="00653A89" w:rsidP="00653A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349DA137" w14:textId="77777777" w:rsidR="00653A89" w:rsidRPr="00653A89" w:rsidRDefault="00653A89" w:rsidP="00653A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1E3E9B0A" w14:textId="77777777" w:rsidR="00653A89" w:rsidRPr="00653A89" w:rsidRDefault="00653A89" w:rsidP="00653A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62CEA33A" w14:textId="77777777" w:rsidR="00653A89" w:rsidRPr="00653A89" w:rsidRDefault="00653A89" w:rsidP="00653A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2C58C4AF" w14:textId="77777777" w:rsidR="00653A89" w:rsidRPr="00653A89" w:rsidRDefault="00653A89" w:rsidP="00653A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647E3488" w14:textId="77777777" w:rsidR="00653A89" w:rsidRPr="00653A89" w:rsidRDefault="00653A89" w:rsidP="00653A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58B21FC5" w14:textId="77777777" w:rsidR="00653A89" w:rsidRPr="00653A89" w:rsidRDefault="00653A89" w:rsidP="00653A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4479A4A7" w14:textId="77777777" w:rsidR="00653A89" w:rsidRPr="00653A89" w:rsidRDefault="00653A89" w:rsidP="00653A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09AE7D94" w14:textId="77777777" w:rsidR="00653A89" w:rsidRPr="00653A89" w:rsidRDefault="00653A89" w:rsidP="00653A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06144141" w14:textId="77777777" w:rsidR="00653A89" w:rsidRPr="00653A89" w:rsidRDefault="00653A89" w:rsidP="00653A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52180DB7" w14:textId="77777777" w:rsidR="00653A89" w:rsidRPr="00653A89" w:rsidRDefault="00653A89" w:rsidP="00653A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53A89" w:rsidRPr="00653A89" w14:paraId="476DBE4F" w14:textId="77777777" w:rsidTr="00653A89">
        <w:trPr>
          <w:tblCellSpacing w:w="0" w:type="dxa"/>
        </w:trPr>
        <w:tc>
          <w:tcPr>
            <w:tcW w:w="0" w:type="auto"/>
            <w:shd w:val="clear" w:color="auto" w:fill="F9F9F9"/>
            <w:vAlign w:val="center"/>
            <w:hideMark/>
          </w:tcPr>
          <w:p w14:paraId="5BE7867A" w14:textId="77777777" w:rsidR="00653A89" w:rsidRPr="00653A89" w:rsidRDefault="00653A89" w:rsidP="00653A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9F9F9"/>
            <w:vAlign w:val="center"/>
            <w:hideMark/>
          </w:tcPr>
          <w:p w14:paraId="5C1EE909" w14:textId="77777777" w:rsidR="00653A89" w:rsidRPr="00653A89" w:rsidRDefault="00653A89" w:rsidP="00653A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9F9F9"/>
            <w:vAlign w:val="center"/>
            <w:hideMark/>
          </w:tcPr>
          <w:p w14:paraId="28DEDBA2" w14:textId="77777777" w:rsidR="00653A89" w:rsidRPr="00653A89" w:rsidRDefault="00653A89" w:rsidP="00653A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9F9F9"/>
            <w:vAlign w:val="center"/>
            <w:hideMark/>
          </w:tcPr>
          <w:p w14:paraId="089C95C5" w14:textId="77777777" w:rsidR="00653A89" w:rsidRPr="00653A89" w:rsidRDefault="00653A89" w:rsidP="00653A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9F9F9"/>
            <w:vAlign w:val="center"/>
            <w:hideMark/>
          </w:tcPr>
          <w:p w14:paraId="7A2A57B7" w14:textId="77777777" w:rsidR="00653A89" w:rsidRPr="00653A89" w:rsidRDefault="00653A89" w:rsidP="00653A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9F9F9"/>
            <w:vAlign w:val="center"/>
            <w:hideMark/>
          </w:tcPr>
          <w:p w14:paraId="45740DAD" w14:textId="77777777" w:rsidR="00653A89" w:rsidRPr="00653A89" w:rsidRDefault="00653A89" w:rsidP="00653A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9F9F9"/>
            <w:vAlign w:val="center"/>
            <w:hideMark/>
          </w:tcPr>
          <w:p w14:paraId="103D8BFA" w14:textId="77777777" w:rsidR="00653A89" w:rsidRPr="00653A89" w:rsidRDefault="00653A89" w:rsidP="00653A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9F9F9"/>
            <w:vAlign w:val="center"/>
            <w:hideMark/>
          </w:tcPr>
          <w:p w14:paraId="242FBF67" w14:textId="77777777" w:rsidR="00653A89" w:rsidRPr="00653A89" w:rsidRDefault="00653A89" w:rsidP="00653A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9F9F9"/>
            <w:vAlign w:val="center"/>
            <w:hideMark/>
          </w:tcPr>
          <w:p w14:paraId="56CE9421" w14:textId="77777777" w:rsidR="00653A89" w:rsidRPr="00653A89" w:rsidRDefault="00653A89" w:rsidP="00653A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9F9F9"/>
            <w:vAlign w:val="center"/>
            <w:hideMark/>
          </w:tcPr>
          <w:p w14:paraId="4E159B4A" w14:textId="77777777" w:rsidR="00653A89" w:rsidRPr="00653A89" w:rsidRDefault="00653A89" w:rsidP="00653A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9F9F9"/>
            <w:vAlign w:val="center"/>
            <w:hideMark/>
          </w:tcPr>
          <w:p w14:paraId="2DF355E7" w14:textId="77777777" w:rsidR="00653A89" w:rsidRPr="00653A89" w:rsidRDefault="00653A89" w:rsidP="00653A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9F9F9"/>
            <w:vAlign w:val="center"/>
            <w:hideMark/>
          </w:tcPr>
          <w:p w14:paraId="6B334799" w14:textId="77777777" w:rsidR="00653A89" w:rsidRPr="00653A89" w:rsidRDefault="00653A89" w:rsidP="00653A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9F9F9"/>
            <w:vAlign w:val="center"/>
            <w:hideMark/>
          </w:tcPr>
          <w:p w14:paraId="294E99C4" w14:textId="77777777" w:rsidR="00653A89" w:rsidRPr="00653A89" w:rsidRDefault="00653A89" w:rsidP="00653A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14:paraId="582AA8D3" w14:textId="5CCB13A4" w:rsidR="003F136C" w:rsidRDefault="002B4BDB" w:rsidP="003F136C">
      <w:pPr>
        <w:spacing w:after="0"/>
      </w:pPr>
      <w:r>
        <w:rPr>
          <w:noProof/>
        </w:rPr>
        <w:drawing>
          <wp:inline distT="0" distB="0" distL="0" distR="0" wp14:anchorId="75BD64E6" wp14:editId="7A9F261D">
            <wp:extent cx="6119495" cy="4363720"/>
            <wp:effectExtent l="0" t="0" r="0" b="0"/>
            <wp:docPr id="37" name="Bildobjekt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Bildobjekt 37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36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25913C" w14:textId="77777777" w:rsidR="003167B9" w:rsidRDefault="003167B9" w:rsidP="003F136C">
      <w:pPr>
        <w:spacing w:after="0"/>
      </w:pPr>
    </w:p>
    <w:p w14:paraId="1A5EBDCF" w14:textId="77777777" w:rsidR="003167B9" w:rsidRDefault="003167B9" w:rsidP="003F136C">
      <w:pPr>
        <w:spacing w:after="0"/>
      </w:pPr>
    </w:p>
    <w:p w14:paraId="1E4C4527" w14:textId="6DE67F44" w:rsidR="003167B9" w:rsidRDefault="003167B9" w:rsidP="002B4BDB"/>
    <w:p w14:paraId="315CFA9A" w14:textId="1AA88940" w:rsidR="003167B9" w:rsidRDefault="00707B90" w:rsidP="003F136C">
      <w:pPr>
        <w:spacing w:after="0"/>
      </w:pPr>
      <w:r>
        <w:t xml:space="preserve">Herrarna har även deltagit i Stockholm Cup och åkte ut i </w:t>
      </w:r>
      <w:r w:rsidR="002B4BDB">
        <w:t xml:space="preserve">kvartsfinal mot Arameisk-Syrianska. </w:t>
      </w:r>
    </w:p>
    <w:p w14:paraId="4EA61199" w14:textId="53FE0102" w:rsidR="007D486D" w:rsidRDefault="007D486D" w:rsidP="003F136C">
      <w:pPr>
        <w:spacing w:after="0"/>
      </w:pPr>
    </w:p>
    <w:p w14:paraId="52798F2E" w14:textId="610D8DC4" w:rsidR="007D486D" w:rsidRPr="001D7381" w:rsidRDefault="001D7381" w:rsidP="003F136C">
      <w:pPr>
        <w:spacing w:after="0"/>
        <w:rPr>
          <w:color w:val="000000" w:themeColor="text1"/>
        </w:rPr>
      </w:pPr>
      <w:r w:rsidRPr="001D7381">
        <w:rPr>
          <w:color w:val="000000" w:themeColor="text1"/>
        </w:rPr>
        <w:t>Herrarna tog sig vidare till kvalomgång 2 i Svenska Cupen där man tog emot Degerfors IF på Källbrinks IP inför fullsatta läktare.</w:t>
      </w:r>
    </w:p>
    <w:p w14:paraId="36895BE3" w14:textId="77777777" w:rsidR="003167B9" w:rsidRPr="003F136C" w:rsidRDefault="003167B9" w:rsidP="003F136C">
      <w:pPr>
        <w:spacing w:after="0"/>
        <w:rPr>
          <w:vanish/>
        </w:rPr>
      </w:pPr>
    </w:p>
    <w:p w14:paraId="19330A1F" w14:textId="2609F7E6" w:rsidR="00653A89" w:rsidRPr="00653A89" w:rsidRDefault="003167B9" w:rsidP="00653A89">
      <w:pPr>
        <w:pBdr>
          <w:top w:val="single" w:sz="6" w:space="1" w:color="auto"/>
        </w:pBdr>
        <w:spacing w:after="0" w:line="240" w:lineRule="auto"/>
        <w:jc w:val="center"/>
        <w:rPr>
          <w:rFonts w:ascii="Arial" w:hAnsi="Arial" w:cs="Arial"/>
          <w:vanish/>
          <w:sz w:val="16"/>
          <w:szCs w:val="16"/>
        </w:rPr>
      </w:pPr>
      <w:r>
        <w:rPr>
          <w:rFonts w:ascii="Arial" w:hAnsi="Arial" w:cs="Arial"/>
          <w:noProof/>
          <w:vanish/>
          <w:sz w:val="16"/>
          <w:szCs w:val="16"/>
        </w:rPr>
        <w:drawing>
          <wp:inline distT="0" distB="0" distL="0" distR="0" wp14:anchorId="6777EC06" wp14:editId="23F51CD2">
            <wp:extent cx="6119495" cy="4351020"/>
            <wp:effectExtent l="0" t="0" r="0" b="0"/>
            <wp:docPr id="2" name="Bildobjekt 2" descr="En bild som visar bord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dobjekt 2" descr="En bild som visar bord&#10;&#10;Automatiskt genererad beskrivni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351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53A89" w:rsidRPr="00653A89">
        <w:rPr>
          <w:rFonts w:ascii="Arial" w:hAnsi="Arial" w:cs="Arial"/>
          <w:vanish/>
          <w:sz w:val="16"/>
          <w:szCs w:val="16"/>
        </w:rPr>
        <w:t>Formulärets nederkant</w:t>
      </w:r>
    </w:p>
    <w:p w14:paraId="561809DF" w14:textId="77777777" w:rsidR="00D24CBC" w:rsidRDefault="00D24CBC" w:rsidP="00C524D5"/>
    <w:p w14:paraId="3437EAEC" w14:textId="225BE8FC" w:rsidR="00DF593E" w:rsidRDefault="00DF593E" w:rsidP="00DF593E"/>
    <w:p w14:paraId="1ADA78A2" w14:textId="77777777" w:rsidR="002B4BDB" w:rsidRDefault="002B4BDB" w:rsidP="00B90B26">
      <w:pPr>
        <w:pStyle w:val="Rubrik2"/>
        <w:rPr>
          <w:lang w:val="sv-SE"/>
        </w:rPr>
      </w:pPr>
    </w:p>
    <w:p w14:paraId="5FBE2FEA" w14:textId="77777777" w:rsidR="002B4BDB" w:rsidRDefault="002B4BDB" w:rsidP="00B90B26">
      <w:pPr>
        <w:pStyle w:val="Rubrik2"/>
        <w:rPr>
          <w:lang w:val="sv-SE"/>
        </w:rPr>
      </w:pPr>
    </w:p>
    <w:p w14:paraId="5A7451AD" w14:textId="6004732A" w:rsidR="002B4BDB" w:rsidRDefault="002B4BDB" w:rsidP="00B90B26">
      <w:pPr>
        <w:pStyle w:val="Rubrik2"/>
        <w:rPr>
          <w:lang w:val="sv-SE"/>
        </w:rPr>
      </w:pPr>
    </w:p>
    <w:p w14:paraId="25C2FFBB" w14:textId="77777777" w:rsidR="001D7381" w:rsidRPr="001D7381" w:rsidRDefault="001D7381" w:rsidP="001D7381">
      <w:pPr>
        <w:rPr>
          <w:lang w:eastAsia="x-none"/>
        </w:rPr>
      </w:pPr>
    </w:p>
    <w:p w14:paraId="603C35E6" w14:textId="1ACD8BAE" w:rsidR="00894EF5" w:rsidRPr="00BB0C41" w:rsidRDefault="00E64F7B" w:rsidP="00B90B26">
      <w:pPr>
        <w:pStyle w:val="Rubrik2"/>
        <w:rPr>
          <w:lang w:val="sv-SE"/>
        </w:rPr>
      </w:pPr>
      <w:r>
        <w:lastRenderedPageBreak/>
        <w:t>Damlaget</w:t>
      </w:r>
      <w:r w:rsidR="002B5B6A">
        <w:tab/>
      </w:r>
    </w:p>
    <w:p w14:paraId="00ECB46A" w14:textId="4FDD7C1D" w:rsidR="00BB0C41" w:rsidRDefault="00BB0C41" w:rsidP="00BB0C41">
      <w:pPr>
        <w:spacing w:line="276" w:lineRule="auto"/>
        <w:rPr>
          <w:rFonts w:ascii="Trebuchet MS" w:hAnsi="Trebuchet MS"/>
        </w:rPr>
      </w:pPr>
      <w:r>
        <w:rPr>
          <w:rFonts w:ascii="Trebuchet MS" w:hAnsi="Trebuchet MS"/>
        </w:rPr>
        <w:t>Damlaget tr</w:t>
      </w:r>
      <w:r w:rsidR="007A11D1">
        <w:rPr>
          <w:rFonts w:ascii="Trebuchet MS" w:hAnsi="Trebuchet MS"/>
        </w:rPr>
        <w:t>änades av</w:t>
      </w:r>
      <w:r w:rsidR="006151F9">
        <w:rPr>
          <w:rFonts w:ascii="Trebuchet MS" w:hAnsi="Trebuchet MS"/>
        </w:rPr>
        <w:t xml:space="preserve"> Göran Sandberg och Axel </w:t>
      </w:r>
      <w:proofErr w:type="spellStart"/>
      <w:r w:rsidR="006151F9">
        <w:rPr>
          <w:rFonts w:ascii="Trebuchet MS" w:hAnsi="Trebuchet MS"/>
        </w:rPr>
        <w:t>Witsell</w:t>
      </w:r>
      <w:proofErr w:type="spellEnd"/>
      <w:r w:rsidR="006151F9">
        <w:rPr>
          <w:rFonts w:ascii="Trebuchet MS" w:hAnsi="Trebuchet MS"/>
        </w:rPr>
        <w:t xml:space="preserve">. Vi slutade tvåa i Division 3B och spelar därmed i samma serie nästa år.  </w:t>
      </w:r>
      <w:r w:rsidR="004E460E">
        <w:rPr>
          <w:rFonts w:ascii="Trebuchet MS" w:hAnsi="Trebuchet MS"/>
        </w:rPr>
        <w:t xml:space="preserve"> </w:t>
      </w:r>
    </w:p>
    <w:p w14:paraId="5B88321E" w14:textId="75E7175B" w:rsidR="007A11D1" w:rsidRDefault="002B4BDB">
      <w:pPr>
        <w:rPr>
          <w:rFonts w:ascii="Trebuchet MS" w:hAnsi="Trebuchet MS"/>
          <w:b/>
        </w:rPr>
      </w:pPr>
      <w:r>
        <w:rPr>
          <w:rFonts w:ascii="Trebuchet MS" w:hAnsi="Trebuchet MS"/>
          <w:b/>
          <w:noProof/>
        </w:rPr>
        <w:drawing>
          <wp:inline distT="0" distB="0" distL="0" distR="0" wp14:anchorId="3D77EB3B" wp14:editId="69E0022A">
            <wp:extent cx="6119495" cy="3202940"/>
            <wp:effectExtent l="0" t="0" r="0" b="0"/>
            <wp:docPr id="38" name="Bildobjekt 38" descr="En bild som visar bord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Bildobjekt 38" descr="En bild som visar bord&#10;&#10;Automatiskt genererad beskrivni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3202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722D74" w14:textId="5623BB50" w:rsidR="00707B90" w:rsidRPr="00707B90" w:rsidRDefault="00707B90" w:rsidP="00707B90">
      <w:r w:rsidRPr="00707B90">
        <w:t xml:space="preserve">Damerna har även deltagit i Victoria Cup </w:t>
      </w:r>
      <w:r w:rsidR="006151F9">
        <w:t>2022</w:t>
      </w:r>
      <w:r w:rsidRPr="00707B90">
        <w:t xml:space="preserve">. Vi åkte ut i </w:t>
      </w:r>
      <w:r w:rsidR="006151F9">
        <w:t>8</w:t>
      </w:r>
      <w:r w:rsidRPr="00707B90">
        <w:t xml:space="preserve">-delsfinal mot </w:t>
      </w:r>
      <w:r w:rsidR="006151F9">
        <w:t>Hammarby</w:t>
      </w:r>
      <w:r w:rsidRPr="00707B90">
        <w:t xml:space="preserve">. </w:t>
      </w:r>
    </w:p>
    <w:p w14:paraId="457D5F75" w14:textId="77777777" w:rsidR="00707B90" w:rsidRDefault="00707B90" w:rsidP="00707B90"/>
    <w:p w14:paraId="12F7940D" w14:textId="1946A039" w:rsidR="00894EF5" w:rsidRPr="00B90B26" w:rsidRDefault="00894EF5" w:rsidP="00B90B26">
      <w:pPr>
        <w:pStyle w:val="Rubrik2"/>
      </w:pPr>
      <w:r>
        <w:t xml:space="preserve">Ungdomslagen </w:t>
      </w:r>
    </w:p>
    <w:p w14:paraId="3EF76ED8" w14:textId="5E80E7A4" w:rsidR="00894EF5" w:rsidRDefault="00894EF5">
      <w:pPr>
        <w:rPr>
          <w:rFonts w:ascii="Trebuchet MS" w:hAnsi="Trebuchet MS"/>
        </w:rPr>
      </w:pPr>
      <w:r>
        <w:rPr>
          <w:rFonts w:ascii="Trebuchet MS" w:hAnsi="Trebuchet MS"/>
        </w:rPr>
        <w:t xml:space="preserve">Huddinge IF har verksamhetsåret </w:t>
      </w:r>
      <w:r w:rsidR="00CC155C">
        <w:rPr>
          <w:rFonts w:ascii="Trebuchet MS" w:hAnsi="Trebuchet MS"/>
        </w:rPr>
        <w:t>2022</w:t>
      </w:r>
      <w:r w:rsidR="00EF7FCB">
        <w:rPr>
          <w:rFonts w:ascii="Trebuchet MS" w:hAnsi="Trebuchet MS"/>
        </w:rPr>
        <w:t xml:space="preserve"> haft </w:t>
      </w:r>
      <w:r w:rsidR="00CC155C">
        <w:rPr>
          <w:rFonts w:ascii="Trebuchet MS" w:hAnsi="Trebuchet MS"/>
        </w:rPr>
        <w:t>76</w:t>
      </w:r>
      <w:r w:rsidR="00EF7FCB">
        <w:rPr>
          <w:rFonts w:ascii="Trebuchet MS" w:hAnsi="Trebuchet MS"/>
        </w:rPr>
        <w:t xml:space="preserve"> </w:t>
      </w:r>
      <w:r w:rsidR="002B5B6A">
        <w:rPr>
          <w:rFonts w:ascii="Trebuchet MS" w:hAnsi="Trebuchet MS"/>
        </w:rPr>
        <w:t xml:space="preserve">ungdomslag </w:t>
      </w:r>
      <w:r w:rsidR="00EF7FCB">
        <w:rPr>
          <w:rFonts w:ascii="Trebuchet MS" w:hAnsi="Trebuchet MS"/>
        </w:rPr>
        <w:t xml:space="preserve">anmälda </w:t>
      </w:r>
      <w:r w:rsidR="002B5B6A">
        <w:rPr>
          <w:rFonts w:ascii="Trebuchet MS" w:hAnsi="Trebuchet MS"/>
        </w:rPr>
        <w:t xml:space="preserve">i </w:t>
      </w:r>
      <w:r>
        <w:rPr>
          <w:rFonts w:ascii="Trebuchet MS" w:hAnsi="Trebuchet MS"/>
        </w:rPr>
        <w:t>seriesp</w:t>
      </w:r>
      <w:r w:rsidR="00A75FFE">
        <w:rPr>
          <w:rFonts w:ascii="Trebuchet MS" w:hAnsi="Trebuchet MS"/>
        </w:rPr>
        <w:t>el i Sanktan</w:t>
      </w:r>
      <w:r w:rsidR="00882AFD">
        <w:rPr>
          <w:rFonts w:ascii="Trebuchet MS" w:hAnsi="Trebuchet MS"/>
        </w:rPr>
        <w:t xml:space="preserve"> fördelat på </w:t>
      </w:r>
      <w:r w:rsidR="00580FCF">
        <w:rPr>
          <w:rFonts w:ascii="Trebuchet MS" w:hAnsi="Trebuchet MS"/>
        </w:rPr>
        <w:t>5</w:t>
      </w:r>
      <w:r w:rsidR="00CC155C">
        <w:rPr>
          <w:rFonts w:ascii="Trebuchet MS" w:hAnsi="Trebuchet MS"/>
        </w:rPr>
        <w:t>7</w:t>
      </w:r>
      <w:r w:rsidR="001559C8">
        <w:rPr>
          <w:rFonts w:ascii="Trebuchet MS" w:hAnsi="Trebuchet MS"/>
        </w:rPr>
        <w:t xml:space="preserve"> pojklag och </w:t>
      </w:r>
      <w:r w:rsidR="00CC155C">
        <w:rPr>
          <w:rFonts w:ascii="Trebuchet MS" w:hAnsi="Trebuchet MS"/>
        </w:rPr>
        <w:t>19</w:t>
      </w:r>
      <w:r w:rsidR="004B10B5">
        <w:rPr>
          <w:rFonts w:ascii="Trebuchet MS" w:hAnsi="Trebuchet MS"/>
        </w:rPr>
        <w:t xml:space="preserve"> </w:t>
      </w:r>
      <w:r w:rsidR="00B90B26">
        <w:rPr>
          <w:rFonts w:ascii="Trebuchet MS" w:hAnsi="Trebuchet MS"/>
        </w:rPr>
        <w:t>flicklag.</w:t>
      </w:r>
      <w:r w:rsidR="00F94C9E">
        <w:rPr>
          <w:rFonts w:ascii="Trebuchet MS" w:hAnsi="Trebuchet MS"/>
        </w:rPr>
        <w:t xml:space="preserve"> Fullständiga sluttabeller finns sist i verksamhetsberättelsen.</w:t>
      </w:r>
      <w:r w:rsidR="003167B9">
        <w:rPr>
          <w:rFonts w:ascii="Trebuchet MS" w:hAnsi="Trebuchet MS"/>
        </w:rPr>
        <w:t xml:space="preserve"> Vi har dessutom deltagit i nationella serie med P19</w:t>
      </w:r>
      <w:r w:rsidR="00CC155C">
        <w:rPr>
          <w:rFonts w:ascii="Trebuchet MS" w:hAnsi="Trebuchet MS"/>
        </w:rPr>
        <w:t xml:space="preserve"> samt </w:t>
      </w:r>
      <w:r w:rsidR="003167B9">
        <w:rPr>
          <w:rFonts w:ascii="Trebuchet MS" w:hAnsi="Trebuchet MS"/>
        </w:rPr>
        <w:t>ligacupen med P1</w:t>
      </w:r>
      <w:r w:rsidR="00CC155C">
        <w:rPr>
          <w:rFonts w:ascii="Trebuchet MS" w:hAnsi="Trebuchet MS"/>
        </w:rPr>
        <w:t>9</w:t>
      </w:r>
      <w:r w:rsidR="00742DF8">
        <w:rPr>
          <w:rFonts w:ascii="Trebuchet MS" w:hAnsi="Trebuchet MS"/>
        </w:rPr>
        <w:t xml:space="preserve"> &amp; P17</w:t>
      </w:r>
      <w:r w:rsidR="00CC155C">
        <w:rPr>
          <w:rFonts w:ascii="Trebuchet MS" w:hAnsi="Trebuchet MS"/>
        </w:rPr>
        <w:t>. Vi har dessutom haft 5st lag anmälda i Futsal, fördelat på 4 pojklag och 1 flicklag.</w:t>
      </w:r>
    </w:p>
    <w:p w14:paraId="3564302F" w14:textId="77777777" w:rsidR="00F94C9E" w:rsidRPr="004B10B5" w:rsidRDefault="00F94C9E" w:rsidP="00F94C9E">
      <w:pPr>
        <w:spacing w:line="100" w:lineRule="atLeast"/>
        <w:rPr>
          <w:rFonts w:ascii="Trebuchet MS" w:hAnsi="Trebuchet MS"/>
          <w:b/>
          <w:bCs/>
          <w:color w:val="292526"/>
        </w:rPr>
      </w:pPr>
    </w:p>
    <w:p w14:paraId="3E8A703B" w14:textId="77777777" w:rsidR="002B4BDB" w:rsidRDefault="002B4BDB" w:rsidP="00F94C9E">
      <w:pPr>
        <w:pStyle w:val="Rubrik1"/>
      </w:pPr>
    </w:p>
    <w:p w14:paraId="0B809682" w14:textId="77777777" w:rsidR="002B4BDB" w:rsidRDefault="002B4BDB" w:rsidP="00F94C9E">
      <w:pPr>
        <w:pStyle w:val="Rubrik1"/>
      </w:pPr>
    </w:p>
    <w:p w14:paraId="63E5C0DB" w14:textId="77777777" w:rsidR="001D7381" w:rsidRDefault="001D7381">
      <w:pPr>
        <w:spacing w:after="0" w:line="240" w:lineRule="auto"/>
        <w:rPr>
          <w:rFonts w:ascii="Calibri Light" w:eastAsia="SimSun" w:hAnsi="Calibri Light"/>
          <w:color w:val="1F4E79"/>
          <w:sz w:val="36"/>
          <w:szCs w:val="36"/>
          <w:lang w:val="x-none" w:eastAsia="x-none"/>
        </w:rPr>
      </w:pPr>
      <w:r>
        <w:br w:type="page"/>
      </w:r>
    </w:p>
    <w:p w14:paraId="5F993B23" w14:textId="44D96ADF" w:rsidR="00F94C9E" w:rsidRPr="004B10B5" w:rsidRDefault="00F94C9E" w:rsidP="00F94C9E">
      <w:pPr>
        <w:pStyle w:val="Rubrik1"/>
      </w:pPr>
      <w:r w:rsidRPr="004B10B5">
        <w:lastRenderedPageBreak/>
        <w:t>Övrig verksamhet under året:</w:t>
      </w:r>
    </w:p>
    <w:p w14:paraId="147E932C" w14:textId="77777777" w:rsidR="00F94C9E" w:rsidRPr="004B10B5" w:rsidRDefault="00F94C9E" w:rsidP="00F94C9E">
      <w:pPr>
        <w:rPr>
          <w:rFonts w:ascii="Trebuchet MS" w:hAnsi="Trebuchet MS"/>
          <w:b/>
        </w:rPr>
      </w:pPr>
    </w:p>
    <w:p w14:paraId="56E0B036" w14:textId="77777777" w:rsidR="00F94C9E" w:rsidRPr="004B10B5" w:rsidRDefault="00F94C9E" w:rsidP="00F94C9E">
      <w:pPr>
        <w:sectPr w:rsidR="00F94C9E" w:rsidRPr="004B10B5">
          <w:footerReference w:type="default" r:id="rId14"/>
          <w:type w:val="continuous"/>
          <w:pgSz w:w="11905" w:h="16837"/>
          <w:pgMar w:top="1134" w:right="1134" w:bottom="908" w:left="1134" w:header="720" w:footer="720" w:gutter="0"/>
          <w:cols w:space="720"/>
        </w:sectPr>
      </w:pPr>
    </w:p>
    <w:p w14:paraId="04D4EE6C" w14:textId="77777777" w:rsidR="00F94C9E" w:rsidRPr="004B10B5" w:rsidRDefault="000F36AC" w:rsidP="00F94C9E">
      <w:pPr>
        <w:pStyle w:val="Rubrik2"/>
      </w:pPr>
      <w:proofErr w:type="spellStart"/>
      <w:r>
        <w:rPr>
          <w:lang w:val="sv-SE"/>
        </w:rPr>
        <w:t>Deli</w:t>
      </w:r>
      <w:proofErr w:type="spellEnd"/>
      <w:r>
        <w:rPr>
          <w:lang w:val="sv-SE"/>
        </w:rPr>
        <w:t xml:space="preserve"> Italia Cup</w:t>
      </w:r>
    </w:p>
    <w:p w14:paraId="77CB60CD" w14:textId="2FCB4772" w:rsidR="00F94C9E" w:rsidRPr="001D7381" w:rsidRDefault="002B4BDB" w:rsidP="00F94C9E">
      <w:pPr>
        <w:rPr>
          <w:rFonts w:ascii="Trebuchet MS" w:hAnsi="Trebuchet MS"/>
          <w:color w:val="000000" w:themeColor="text1"/>
        </w:rPr>
      </w:pPr>
      <w:r w:rsidRPr="001D7381">
        <w:rPr>
          <w:rFonts w:ascii="Trebuchet MS" w:hAnsi="Trebuchet MS"/>
          <w:color w:val="000000" w:themeColor="text1"/>
        </w:rPr>
        <w:t xml:space="preserve">Turneringen </w:t>
      </w:r>
      <w:r w:rsidR="001D7381" w:rsidRPr="001D7381">
        <w:rPr>
          <w:rFonts w:ascii="Trebuchet MS" w:hAnsi="Trebuchet MS"/>
          <w:color w:val="000000" w:themeColor="text1"/>
        </w:rPr>
        <w:t xml:space="preserve">ställdes in </w:t>
      </w:r>
      <w:proofErr w:type="spellStart"/>
      <w:r w:rsidR="001D7381" w:rsidRPr="001D7381">
        <w:rPr>
          <w:rFonts w:ascii="Trebuchet MS" w:hAnsi="Trebuchet MS"/>
          <w:color w:val="000000" w:themeColor="text1"/>
        </w:rPr>
        <w:t>pga</w:t>
      </w:r>
      <w:proofErr w:type="spellEnd"/>
      <w:r w:rsidR="001D7381" w:rsidRPr="001D7381">
        <w:rPr>
          <w:rFonts w:ascii="Trebuchet MS" w:hAnsi="Trebuchet MS"/>
          <w:color w:val="000000" w:themeColor="text1"/>
        </w:rPr>
        <w:t xml:space="preserve"> Covid</w:t>
      </w:r>
      <w:r w:rsidRPr="001D7381">
        <w:rPr>
          <w:rFonts w:ascii="Trebuchet MS" w:hAnsi="Trebuchet MS"/>
          <w:color w:val="000000" w:themeColor="text1"/>
        </w:rPr>
        <w:t>.</w:t>
      </w:r>
    </w:p>
    <w:p w14:paraId="14ADBCCC" w14:textId="77777777" w:rsidR="00EF7FCB" w:rsidRDefault="00EF7FCB" w:rsidP="00EF7FCB">
      <w:pPr>
        <w:pStyle w:val="Rubrik2"/>
        <w:rPr>
          <w:lang w:val="sv-SE"/>
        </w:rPr>
      </w:pPr>
      <w:proofErr w:type="spellStart"/>
      <w:r>
        <w:t>Höstcup</w:t>
      </w:r>
      <w:proofErr w:type="spellEnd"/>
    </w:p>
    <w:p w14:paraId="2D3397CD" w14:textId="4CA254C1" w:rsidR="00F94C9E" w:rsidRPr="001D7381" w:rsidRDefault="002B4BDB" w:rsidP="00F94C9E">
      <w:pPr>
        <w:rPr>
          <w:rFonts w:ascii="Trebuchet MS" w:hAnsi="Trebuchet MS"/>
          <w:color w:val="000000" w:themeColor="text1"/>
          <w:lang w:eastAsia="x-none"/>
        </w:rPr>
      </w:pPr>
      <w:r w:rsidRPr="001D7381">
        <w:rPr>
          <w:rFonts w:ascii="Trebuchet MS" w:hAnsi="Trebuchet MS"/>
          <w:color w:val="000000" w:themeColor="text1"/>
          <w:lang w:eastAsia="x-none"/>
        </w:rPr>
        <w:t xml:space="preserve">Turneringen </w:t>
      </w:r>
      <w:r w:rsidR="001D7381" w:rsidRPr="001D7381">
        <w:rPr>
          <w:rFonts w:ascii="Trebuchet MS" w:hAnsi="Trebuchet MS"/>
          <w:color w:val="000000" w:themeColor="text1"/>
          <w:lang w:eastAsia="x-none"/>
        </w:rPr>
        <w:t xml:space="preserve">ställdes in </w:t>
      </w:r>
      <w:proofErr w:type="spellStart"/>
      <w:r w:rsidR="001D7381" w:rsidRPr="001D7381">
        <w:rPr>
          <w:rFonts w:ascii="Trebuchet MS" w:hAnsi="Trebuchet MS"/>
          <w:color w:val="000000" w:themeColor="text1"/>
          <w:lang w:eastAsia="x-none"/>
        </w:rPr>
        <w:t>pga</w:t>
      </w:r>
      <w:proofErr w:type="spellEnd"/>
      <w:r w:rsidR="001D7381" w:rsidRPr="001D7381">
        <w:rPr>
          <w:rFonts w:ascii="Trebuchet MS" w:hAnsi="Trebuchet MS"/>
          <w:color w:val="000000" w:themeColor="text1"/>
          <w:lang w:eastAsia="x-none"/>
        </w:rPr>
        <w:t xml:space="preserve"> Covid</w:t>
      </w:r>
      <w:r w:rsidRPr="001D7381">
        <w:rPr>
          <w:rFonts w:ascii="Trebuchet MS" w:hAnsi="Trebuchet MS"/>
          <w:color w:val="000000" w:themeColor="text1"/>
          <w:lang w:eastAsia="x-none"/>
        </w:rPr>
        <w:t>.</w:t>
      </w:r>
    </w:p>
    <w:p w14:paraId="2F535171" w14:textId="77777777" w:rsidR="004D0755" w:rsidRPr="004D0755" w:rsidRDefault="004D0755" w:rsidP="004D0755">
      <w:pPr>
        <w:pStyle w:val="Rubrik2"/>
        <w:rPr>
          <w:lang w:val="sv-SE"/>
        </w:rPr>
      </w:pPr>
      <w:r>
        <w:rPr>
          <w:lang w:val="sv-SE"/>
        </w:rPr>
        <w:t>Påsklovscamp</w:t>
      </w:r>
    </w:p>
    <w:p w14:paraId="2A6817D8" w14:textId="5DF45D54" w:rsidR="004D0755" w:rsidRDefault="00CC155C" w:rsidP="00F94C9E">
      <w:pPr>
        <w:pStyle w:val="Rubrik2"/>
        <w:rPr>
          <w:rFonts w:ascii="Trebuchet MS" w:hAnsi="Trebuchet MS"/>
          <w:color w:val="000000"/>
          <w:sz w:val="22"/>
          <w:szCs w:val="22"/>
          <w:lang w:val="sv-SE"/>
        </w:rPr>
      </w:pPr>
      <w:r>
        <w:rPr>
          <w:rFonts w:ascii="Trebuchet MS" w:hAnsi="Trebuchet MS"/>
          <w:color w:val="000000"/>
          <w:sz w:val="22"/>
          <w:szCs w:val="22"/>
          <w:lang w:val="sv-SE"/>
        </w:rPr>
        <w:t>Totalt antal barn: 16st.</w:t>
      </w:r>
    </w:p>
    <w:p w14:paraId="7667915B" w14:textId="77777777" w:rsidR="00937C6F" w:rsidRPr="00937C6F" w:rsidRDefault="00937C6F" w:rsidP="00937C6F">
      <w:pPr>
        <w:rPr>
          <w:lang w:eastAsia="x-none"/>
        </w:rPr>
      </w:pPr>
    </w:p>
    <w:p w14:paraId="7E4052BB" w14:textId="77777777" w:rsidR="00F94C9E" w:rsidRPr="00937C6F" w:rsidRDefault="00F94C9E" w:rsidP="00F94C9E">
      <w:pPr>
        <w:pStyle w:val="Rubrik2"/>
        <w:rPr>
          <w:lang w:val="sv-SE"/>
        </w:rPr>
      </w:pPr>
      <w:r>
        <w:t>Sommarfotbollsk</w:t>
      </w:r>
      <w:r w:rsidR="00937C6F">
        <w:rPr>
          <w:lang w:val="sv-SE"/>
        </w:rPr>
        <w:t>olan</w:t>
      </w:r>
    </w:p>
    <w:p w14:paraId="04B2C7BF" w14:textId="6033E0D6" w:rsidR="00F94C9E" w:rsidRDefault="00CC155C" w:rsidP="00784CBC">
      <w:pPr>
        <w:rPr>
          <w:rFonts w:ascii="Trebuchet MS" w:hAnsi="Trebuchet MS"/>
          <w:color w:val="000000"/>
        </w:rPr>
      </w:pPr>
      <w:r>
        <w:rPr>
          <w:rFonts w:ascii="Trebuchet MS" w:hAnsi="Trebuchet MS"/>
          <w:color w:val="000000"/>
        </w:rPr>
        <w:t xml:space="preserve">Arrangerades, se summering nedan. </w:t>
      </w:r>
    </w:p>
    <w:p w14:paraId="44355B79" w14:textId="56E56166" w:rsidR="00F94C9E" w:rsidRDefault="00F94C9E" w:rsidP="00CC155C">
      <w:pPr>
        <w:pStyle w:val="Rubrik2"/>
      </w:pPr>
      <w:r>
        <w:t>Brassefotbollskola</w:t>
      </w:r>
    </w:p>
    <w:p w14:paraId="38D67C11" w14:textId="549B7D3C" w:rsidR="00CC155C" w:rsidRPr="00CC155C" w:rsidRDefault="00CC155C" w:rsidP="00CC155C">
      <w:pPr>
        <w:rPr>
          <w:lang w:eastAsia="x-none"/>
        </w:rPr>
      </w:pPr>
      <w:r w:rsidRPr="0002448C">
        <w:rPr>
          <w:lang w:eastAsia="x-none"/>
        </w:rPr>
        <w:t xml:space="preserve">Arrangerades v.25. </w:t>
      </w:r>
      <w:r w:rsidRPr="00CC155C">
        <w:rPr>
          <w:lang w:eastAsia="x-none"/>
        </w:rPr>
        <w:t xml:space="preserve">Se summering nedan. </w:t>
      </w:r>
    </w:p>
    <w:p w14:paraId="4E02F777" w14:textId="3F3F09E1" w:rsidR="00937C6F" w:rsidRPr="00CC155C" w:rsidRDefault="00CC155C" w:rsidP="00937C6F">
      <w:pPr>
        <w:pStyle w:val="Rubrik2"/>
        <w:rPr>
          <w:lang w:val="sv-SE"/>
        </w:rPr>
      </w:pPr>
      <w:r w:rsidRPr="00CC155C">
        <w:rPr>
          <w:lang w:val="sv-SE"/>
        </w:rPr>
        <w:t>A</w:t>
      </w:r>
      <w:r>
        <w:rPr>
          <w:lang w:val="sv-SE"/>
        </w:rPr>
        <w:t>kademicamp</w:t>
      </w:r>
    </w:p>
    <w:p w14:paraId="5AF00426" w14:textId="0310D86A" w:rsidR="00CC155C" w:rsidRPr="00937C6F" w:rsidRDefault="00CC155C" w:rsidP="00937C6F">
      <w:pPr>
        <w:rPr>
          <w:rFonts w:ascii="Trebuchet MS" w:hAnsi="Trebuchet MS"/>
        </w:rPr>
      </w:pPr>
      <w:r>
        <w:rPr>
          <w:rFonts w:ascii="Trebuchet MS" w:hAnsi="Trebuchet MS"/>
        </w:rPr>
        <w:t xml:space="preserve">Arrangerades. Se summering nedan. </w:t>
      </w:r>
    </w:p>
    <w:p w14:paraId="3C6DEB41" w14:textId="77777777" w:rsidR="004D0755" w:rsidRPr="004D0755" w:rsidRDefault="004D0755" w:rsidP="004D0755">
      <w:pPr>
        <w:pStyle w:val="Rubrik2"/>
        <w:rPr>
          <w:lang w:val="sv-SE"/>
        </w:rPr>
      </w:pPr>
      <w:r>
        <w:rPr>
          <w:lang w:val="sv-SE"/>
        </w:rPr>
        <w:t>Sensommarskola</w:t>
      </w:r>
    </w:p>
    <w:p w14:paraId="5FE6FD45" w14:textId="6769B1CB" w:rsidR="004D0755" w:rsidRDefault="00CC155C" w:rsidP="004D0755">
      <w:pPr>
        <w:pStyle w:val="Sidfot"/>
        <w:rPr>
          <w:rFonts w:ascii="Trebuchet MS" w:hAnsi="Trebuchet MS"/>
          <w:color w:val="000000"/>
        </w:rPr>
      </w:pPr>
      <w:r>
        <w:rPr>
          <w:rFonts w:ascii="Trebuchet MS" w:hAnsi="Trebuchet MS"/>
          <w:color w:val="000000"/>
        </w:rPr>
        <w:t xml:space="preserve">Arrangerades. Se summering nedan. </w:t>
      </w:r>
    </w:p>
    <w:p w14:paraId="3B8F260B" w14:textId="77777777" w:rsidR="004D0755" w:rsidRPr="004D0755" w:rsidRDefault="004D0755" w:rsidP="004D0755">
      <w:pPr>
        <w:pStyle w:val="Rubrik2"/>
        <w:rPr>
          <w:lang w:val="sv-SE"/>
        </w:rPr>
      </w:pPr>
      <w:r>
        <w:rPr>
          <w:lang w:val="sv-SE"/>
        </w:rPr>
        <w:t>Höstlovscamp</w:t>
      </w:r>
    </w:p>
    <w:p w14:paraId="7DB35600" w14:textId="569CD98A" w:rsidR="004D0755" w:rsidRDefault="00CC155C" w:rsidP="00C32312">
      <w:pPr>
        <w:pStyle w:val="Sidfot"/>
        <w:rPr>
          <w:rFonts w:ascii="Trebuchet MS" w:hAnsi="Trebuchet MS"/>
          <w:color w:val="000000"/>
        </w:rPr>
      </w:pPr>
      <w:r>
        <w:rPr>
          <w:rFonts w:ascii="Trebuchet MS" w:hAnsi="Trebuchet MS"/>
          <w:color w:val="000000"/>
        </w:rPr>
        <w:t xml:space="preserve">Arrangerades med </w:t>
      </w:r>
      <w:proofErr w:type="gramStart"/>
      <w:r>
        <w:rPr>
          <w:rFonts w:ascii="Trebuchet MS" w:hAnsi="Trebuchet MS"/>
          <w:color w:val="000000"/>
        </w:rPr>
        <w:t>20 stycken</w:t>
      </w:r>
      <w:proofErr w:type="gramEnd"/>
      <w:r>
        <w:rPr>
          <w:rFonts w:ascii="Trebuchet MS" w:hAnsi="Trebuchet MS"/>
          <w:color w:val="000000"/>
        </w:rPr>
        <w:t xml:space="preserve"> deltagare. </w:t>
      </w:r>
    </w:p>
    <w:p w14:paraId="63F72E51" w14:textId="77777777" w:rsidR="00721E99" w:rsidRDefault="00721E99" w:rsidP="00721E99">
      <w:pPr>
        <w:pStyle w:val="Rubrik2"/>
        <w:rPr>
          <w:lang w:val="sv-SE"/>
        </w:rPr>
      </w:pPr>
      <w:r>
        <w:t>Fotbollsskolan för 5</w:t>
      </w:r>
      <w:r w:rsidR="00E045C6">
        <w:rPr>
          <w:lang w:val="sv-SE"/>
        </w:rPr>
        <w:t>- och 6</w:t>
      </w:r>
      <w:r>
        <w:t>-åringar</w:t>
      </w:r>
    </w:p>
    <w:p w14:paraId="5A8A1185" w14:textId="7C68CB7D" w:rsidR="00E045C6" w:rsidRDefault="00CC155C" w:rsidP="00CC155C">
      <w:pPr>
        <w:rPr>
          <w:rFonts w:ascii="Trebuchet MS" w:hAnsi="Trebuchet MS"/>
          <w:lang w:eastAsia="x-none"/>
        </w:rPr>
      </w:pPr>
      <w:r>
        <w:rPr>
          <w:rFonts w:ascii="Trebuchet MS" w:hAnsi="Trebuchet MS"/>
          <w:lang w:eastAsia="x-none"/>
        </w:rPr>
        <w:t xml:space="preserve">Barn födda 2016 &amp; 2017 var på plats under 20 veckor totalt under året. Deltagare i antal var över </w:t>
      </w:r>
      <w:proofErr w:type="gramStart"/>
      <w:r>
        <w:rPr>
          <w:rFonts w:ascii="Trebuchet MS" w:hAnsi="Trebuchet MS"/>
          <w:lang w:eastAsia="x-none"/>
        </w:rPr>
        <w:t>210 stycken</w:t>
      </w:r>
      <w:proofErr w:type="gramEnd"/>
      <w:r>
        <w:rPr>
          <w:rFonts w:ascii="Trebuchet MS" w:hAnsi="Trebuchet MS"/>
          <w:lang w:eastAsia="x-none"/>
        </w:rPr>
        <w:t xml:space="preserve">. Vi fortsätter året 2023 med de som är födda 2017- &amp; 2018. </w:t>
      </w:r>
    </w:p>
    <w:p w14:paraId="300EE03F" w14:textId="101B70C9" w:rsidR="00CC155C" w:rsidRPr="004D0755" w:rsidRDefault="00CC155C" w:rsidP="00CC155C">
      <w:pPr>
        <w:pStyle w:val="Rubrik2"/>
        <w:rPr>
          <w:lang w:val="sv-SE"/>
        </w:rPr>
      </w:pPr>
      <w:r>
        <w:rPr>
          <w:lang w:val="sv-SE"/>
        </w:rPr>
        <w:t xml:space="preserve">Summering </w:t>
      </w:r>
      <w:proofErr w:type="spellStart"/>
      <w:r>
        <w:rPr>
          <w:lang w:val="sv-SE"/>
        </w:rPr>
        <w:t>camper</w:t>
      </w:r>
      <w:proofErr w:type="spellEnd"/>
      <w:r>
        <w:rPr>
          <w:lang w:val="sv-SE"/>
        </w:rPr>
        <w:t xml:space="preserve">/fotbollsskolor: </w:t>
      </w:r>
    </w:p>
    <w:p w14:paraId="5B536DF3" w14:textId="7350DD96" w:rsidR="00CC155C" w:rsidRDefault="00CC155C" w:rsidP="00CC155C">
      <w:pPr>
        <w:rPr>
          <w:rFonts w:ascii="Trebuchet MS" w:hAnsi="Trebuchet MS"/>
          <w:lang w:eastAsia="x-none"/>
        </w:rPr>
      </w:pPr>
      <w:r>
        <w:rPr>
          <w:rFonts w:ascii="Trebuchet MS" w:hAnsi="Trebuchet MS"/>
          <w:lang w:eastAsia="x-none"/>
        </w:rPr>
        <w:t xml:space="preserve">Under årets gång så har vi haft flertalet </w:t>
      </w:r>
      <w:proofErr w:type="spellStart"/>
      <w:r>
        <w:rPr>
          <w:rFonts w:ascii="Trebuchet MS" w:hAnsi="Trebuchet MS"/>
          <w:lang w:eastAsia="x-none"/>
        </w:rPr>
        <w:t>camper</w:t>
      </w:r>
      <w:proofErr w:type="spellEnd"/>
      <w:r>
        <w:rPr>
          <w:rFonts w:ascii="Trebuchet MS" w:hAnsi="Trebuchet MS"/>
          <w:lang w:eastAsia="x-none"/>
        </w:rPr>
        <w:t xml:space="preserve"> &amp; fotbollsskolor, främst under lov och sommarveckorna</w:t>
      </w:r>
      <w:r w:rsidR="008B1439">
        <w:rPr>
          <w:rFonts w:ascii="Trebuchet MS" w:hAnsi="Trebuchet MS"/>
          <w:lang w:eastAsia="x-none"/>
        </w:rPr>
        <w:t xml:space="preserve"> v.24 – v.32. Vi har haft nästan 300 barn- &amp; ungdomar totalt under året. </w:t>
      </w:r>
    </w:p>
    <w:p w14:paraId="5B6B99CE" w14:textId="77777777" w:rsidR="008B1439" w:rsidRDefault="008B1439" w:rsidP="00F94C9E">
      <w:pPr>
        <w:pStyle w:val="Rubrik2"/>
      </w:pPr>
    </w:p>
    <w:p w14:paraId="5A82EF75" w14:textId="77777777" w:rsidR="008B1439" w:rsidRDefault="008B1439" w:rsidP="00F94C9E">
      <w:pPr>
        <w:pStyle w:val="Rubrik2"/>
      </w:pPr>
    </w:p>
    <w:p w14:paraId="7DCEF933" w14:textId="49F86D39" w:rsidR="00F94C9E" w:rsidRDefault="00F94C9E" w:rsidP="00F94C9E">
      <w:pPr>
        <w:pStyle w:val="Rubrik2"/>
      </w:pPr>
      <w:r>
        <w:t>Utbildningar</w:t>
      </w:r>
    </w:p>
    <w:p w14:paraId="083B0A39" w14:textId="70C3D03D" w:rsidR="00F94C9E" w:rsidRDefault="00F94C9E" w:rsidP="00F94C9E">
      <w:pPr>
        <w:rPr>
          <w:rFonts w:ascii="Trebuchet MS" w:hAnsi="Trebuchet MS"/>
          <w:color w:val="000000"/>
        </w:rPr>
      </w:pPr>
      <w:r>
        <w:rPr>
          <w:rFonts w:ascii="Trebuchet MS" w:hAnsi="Trebuchet MS"/>
          <w:color w:val="000000"/>
        </w:rPr>
        <w:t>Huddinge IF anordnande under året följande</w:t>
      </w:r>
      <w:r w:rsidRPr="007D486D">
        <w:rPr>
          <w:rFonts w:ascii="Trebuchet MS" w:hAnsi="Trebuchet MS"/>
          <w:color w:val="FF0000"/>
        </w:rPr>
        <w:t xml:space="preserve"> </w:t>
      </w:r>
      <w:r w:rsidR="001D7381" w:rsidRPr="001D7381">
        <w:rPr>
          <w:rFonts w:ascii="Trebuchet MS" w:hAnsi="Trebuchet MS"/>
          <w:color w:val="000000" w:themeColor="text1"/>
        </w:rPr>
        <w:t>utbildningar</w:t>
      </w:r>
      <w:r>
        <w:rPr>
          <w:rFonts w:ascii="Trebuchet MS" w:hAnsi="Trebuchet MS"/>
          <w:color w:val="000000"/>
        </w:rPr>
        <w:t>:</w:t>
      </w:r>
    </w:p>
    <w:p w14:paraId="395105B8" w14:textId="633A581B" w:rsidR="00CC155C" w:rsidRDefault="009B0663" w:rsidP="004A53A6">
      <w:pPr>
        <w:rPr>
          <w:rFonts w:ascii="Trebuchet MS" w:hAnsi="Trebuchet MS"/>
          <w:color w:val="000000"/>
        </w:rPr>
      </w:pPr>
      <w:r>
        <w:rPr>
          <w:rFonts w:ascii="Trebuchet MS" w:hAnsi="Trebuchet MS"/>
          <w:color w:val="000000"/>
        </w:rPr>
        <w:t>NPF-utbildning.</w:t>
      </w:r>
      <w:r w:rsidR="00E045C6">
        <w:rPr>
          <w:rFonts w:ascii="Trebuchet MS" w:hAnsi="Trebuchet MS"/>
          <w:color w:val="000000"/>
        </w:rPr>
        <w:br/>
      </w:r>
      <w:r w:rsidR="00CC155C">
        <w:rPr>
          <w:rFonts w:ascii="Trebuchet MS" w:hAnsi="Trebuchet MS"/>
          <w:color w:val="000000"/>
        </w:rPr>
        <w:t>Kostföreläsning</w:t>
      </w:r>
      <w:r w:rsidR="00E045C6">
        <w:rPr>
          <w:rFonts w:ascii="Trebuchet MS" w:hAnsi="Trebuchet MS"/>
          <w:color w:val="000000"/>
        </w:rPr>
        <w:br/>
      </w:r>
      <w:r>
        <w:rPr>
          <w:rFonts w:ascii="Trebuchet MS" w:hAnsi="Trebuchet MS"/>
          <w:color w:val="000000"/>
        </w:rPr>
        <w:t>Ny-i-förening</w:t>
      </w:r>
      <w:r w:rsidR="00E045C6">
        <w:rPr>
          <w:rFonts w:ascii="Trebuchet MS" w:hAnsi="Trebuchet MS"/>
          <w:color w:val="000000"/>
        </w:rPr>
        <w:br/>
      </w:r>
      <w:r>
        <w:rPr>
          <w:rFonts w:ascii="Trebuchet MS" w:hAnsi="Trebuchet MS"/>
          <w:color w:val="000000"/>
        </w:rPr>
        <w:t>Ny-som-ledare</w:t>
      </w:r>
      <w:r w:rsidR="007D486D">
        <w:rPr>
          <w:rFonts w:ascii="Trebuchet MS" w:hAnsi="Trebuchet MS"/>
          <w:color w:val="000000"/>
        </w:rPr>
        <w:t xml:space="preserve"> </w:t>
      </w:r>
      <w:r w:rsidR="007D486D" w:rsidRPr="001D7381">
        <w:rPr>
          <w:rFonts w:ascii="Trebuchet MS" w:hAnsi="Trebuchet MS"/>
          <w:color w:val="000000" w:themeColor="text1"/>
        </w:rPr>
        <w:t>//Leda små lirare</w:t>
      </w:r>
      <w:r w:rsidR="004A53A6">
        <w:rPr>
          <w:rFonts w:ascii="Trebuchet MS" w:hAnsi="Trebuchet MS"/>
          <w:color w:val="000000"/>
        </w:rPr>
        <w:br/>
        <w:t>Tränarutbildning C</w:t>
      </w:r>
    </w:p>
    <w:p w14:paraId="05563D54" w14:textId="15DD7886" w:rsidR="004A53A6" w:rsidRPr="001D7381" w:rsidRDefault="001D7381" w:rsidP="004A53A6">
      <w:pPr>
        <w:rPr>
          <w:rFonts w:ascii="Trebuchet MS" w:hAnsi="Trebuchet MS"/>
          <w:color w:val="000000" w:themeColor="text1"/>
        </w:rPr>
      </w:pPr>
      <w:r w:rsidRPr="001D7381">
        <w:rPr>
          <w:rFonts w:ascii="Trebuchet MS" w:hAnsi="Trebuchet MS"/>
          <w:color w:val="000000" w:themeColor="text1"/>
        </w:rPr>
        <w:t>Samt en del interna ledarutbildningar</w:t>
      </w:r>
    </w:p>
    <w:p w14:paraId="124DF0A6" w14:textId="6C656613" w:rsidR="004A53A6" w:rsidRPr="001D7381" w:rsidRDefault="004A53A6" w:rsidP="001D7381">
      <w:pPr>
        <w:spacing w:after="0" w:line="240" w:lineRule="auto"/>
        <w:rPr>
          <w:rFonts w:ascii="Calibri Light" w:eastAsia="SimSun" w:hAnsi="Calibri Light"/>
          <w:color w:val="2E74B5"/>
          <w:sz w:val="32"/>
          <w:szCs w:val="32"/>
          <w:lang w:eastAsia="x-none"/>
        </w:rPr>
      </w:pPr>
      <w:r>
        <w:br w:type="page"/>
      </w:r>
      <w:r>
        <w:lastRenderedPageBreak/>
        <w:t>Värdegrundsarbete</w:t>
      </w:r>
    </w:p>
    <w:p w14:paraId="4E1E6383" w14:textId="5D4055D8" w:rsidR="004A53A6" w:rsidRDefault="004A53A6" w:rsidP="004A53A6">
      <w:pPr>
        <w:rPr>
          <w:lang w:eastAsia="x-none"/>
        </w:rPr>
      </w:pPr>
      <w:r>
        <w:rPr>
          <w:lang w:eastAsia="x-none"/>
        </w:rPr>
        <w:t xml:space="preserve">Under </w:t>
      </w:r>
      <w:r w:rsidR="008B1439">
        <w:rPr>
          <w:lang w:eastAsia="x-none"/>
        </w:rPr>
        <w:t>2022</w:t>
      </w:r>
      <w:r>
        <w:rPr>
          <w:lang w:eastAsia="x-none"/>
        </w:rPr>
        <w:t xml:space="preserve"> har Huddinge IF</w:t>
      </w:r>
      <w:r w:rsidR="008B1439">
        <w:rPr>
          <w:lang w:eastAsia="x-none"/>
        </w:rPr>
        <w:t xml:space="preserve"> fortsatt arbetet med vår nya värdegrund</w:t>
      </w:r>
      <w:r>
        <w:rPr>
          <w:lang w:eastAsia="x-none"/>
        </w:rPr>
        <w:t>.</w:t>
      </w:r>
    </w:p>
    <w:p w14:paraId="6B876231" w14:textId="25B2DB2B" w:rsidR="004A53A6" w:rsidRDefault="004A53A6" w:rsidP="004A53A6">
      <w:pPr>
        <w:pStyle w:val="Liststycke"/>
        <w:numPr>
          <w:ilvl w:val="0"/>
          <w:numId w:val="5"/>
        </w:numPr>
        <w:rPr>
          <w:lang w:eastAsia="x-none"/>
        </w:rPr>
      </w:pPr>
      <w:r>
        <w:rPr>
          <w:lang w:eastAsia="x-none"/>
        </w:rPr>
        <w:t xml:space="preserve">Arbetet initierades av Huddinge </w:t>
      </w:r>
      <w:proofErr w:type="spellStart"/>
      <w:r>
        <w:rPr>
          <w:lang w:eastAsia="x-none"/>
        </w:rPr>
        <w:t>IF’s</w:t>
      </w:r>
      <w:proofErr w:type="spellEnd"/>
      <w:r>
        <w:rPr>
          <w:lang w:eastAsia="x-none"/>
        </w:rPr>
        <w:t xml:space="preserve"> styrelse som utsåg en arbetsgrupp som fick uppdraget att hämta in input från föreningens medlemmar samt formulera förslag på ny värdegrund och handlingsplan</w:t>
      </w:r>
      <w:r w:rsidR="008B1439">
        <w:rPr>
          <w:lang w:eastAsia="x-none"/>
        </w:rPr>
        <w:t xml:space="preserve"> under året 2020. </w:t>
      </w:r>
    </w:p>
    <w:p w14:paraId="17AD755D" w14:textId="260131E7" w:rsidR="004A53A6" w:rsidRDefault="008B1439" w:rsidP="004A53A6">
      <w:pPr>
        <w:pStyle w:val="Liststycke"/>
        <w:numPr>
          <w:ilvl w:val="0"/>
          <w:numId w:val="5"/>
        </w:numPr>
        <w:rPr>
          <w:lang w:eastAsia="x-none"/>
        </w:rPr>
      </w:pPr>
      <w:r>
        <w:rPr>
          <w:lang w:eastAsia="x-none"/>
        </w:rPr>
        <w:t xml:space="preserve">Just nu leds arbetet av kansliet, tillsammans med Micke Norberg på </w:t>
      </w:r>
      <w:proofErr w:type="spellStart"/>
      <w:r>
        <w:rPr>
          <w:lang w:eastAsia="x-none"/>
        </w:rPr>
        <w:t>RF-Sisu</w:t>
      </w:r>
      <w:proofErr w:type="spellEnd"/>
      <w:r>
        <w:rPr>
          <w:lang w:eastAsia="x-none"/>
        </w:rPr>
        <w:t xml:space="preserve">. </w:t>
      </w:r>
    </w:p>
    <w:p w14:paraId="04964D54" w14:textId="2C3461F1" w:rsidR="004A53A6" w:rsidRPr="004A53A6" w:rsidRDefault="008B1439" w:rsidP="004A53A6">
      <w:pPr>
        <w:pStyle w:val="Liststycke"/>
        <w:numPr>
          <w:ilvl w:val="0"/>
          <w:numId w:val="5"/>
        </w:numPr>
        <w:rPr>
          <w:lang w:eastAsia="x-none"/>
        </w:rPr>
      </w:pPr>
      <w:r>
        <w:rPr>
          <w:lang w:eastAsia="x-none"/>
        </w:rPr>
        <w:t xml:space="preserve">Vi kommer att fortsätta det arbetet steg för steg under året 2023. </w:t>
      </w:r>
    </w:p>
    <w:p w14:paraId="5DE76D03" w14:textId="77777777" w:rsidR="004A53A6" w:rsidRPr="004A53A6" w:rsidRDefault="004A53A6" w:rsidP="004A53A6">
      <w:pPr>
        <w:rPr>
          <w:rFonts w:ascii="Trebuchet MS" w:hAnsi="Trebuchet MS"/>
          <w:color w:val="000000"/>
        </w:rPr>
      </w:pPr>
    </w:p>
    <w:p w14:paraId="5C03E760" w14:textId="587B79CF" w:rsidR="00E045C6" w:rsidRPr="004A53A6" w:rsidRDefault="00E045C6" w:rsidP="00B15312">
      <w:pPr>
        <w:rPr>
          <w:rFonts w:ascii="Trebuchet MS" w:hAnsi="Trebuchet MS"/>
          <w:color w:val="000000"/>
        </w:rPr>
      </w:pPr>
    </w:p>
    <w:p w14:paraId="1CD03055" w14:textId="77777777" w:rsidR="00C56D94" w:rsidRPr="004A53A6" w:rsidRDefault="00C56D94" w:rsidP="00F94C9E">
      <w:pPr>
        <w:pStyle w:val="Rubrik2"/>
        <w:rPr>
          <w:bCs/>
          <w:highlight w:val="yellow"/>
          <w:lang w:val="sv-SE"/>
        </w:rPr>
      </w:pPr>
    </w:p>
    <w:p w14:paraId="787CCF02" w14:textId="0909C5FD" w:rsidR="0022415F" w:rsidRDefault="00E045C6" w:rsidP="001D7381">
      <w:pPr>
        <w:pStyle w:val="Rubrik2"/>
      </w:pPr>
      <w:r w:rsidRPr="004A53A6">
        <w:rPr>
          <w:bCs/>
          <w:lang w:val="sv-SE"/>
        </w:rPr>
        <w:br w:type="page"/>
      </w:r>
    </w:p>
    <w:p w14:paraId="13163C4A" w14:textId="63275F08" w:rsidR="00B41FFA" w:rsidRDefault="00B90B26" w:rsidP="0022415F">
      <w:pPr>
        <w:pStyle w:val="Rubrik2"/>
      </w:pPr>
      <w:r w:rsidRPr="00DB7AFE">
        <w:lastRenderedPageBreak/>
        <w:t xml:space="preserve">Sluttabeller Ungdom </w:t>
      </w:r>
    </w:p>
    <w:p w14:paraId="2B86961A" w14:textId="32CA1D06" w:rsidR="0022415F" w:rsidRDefault="0022415F" w:rsidP="0022415F">
      <w:pPr>
        <w:rPr>
          <w:lang w:val="x-none" w:eastAsia="x-none"/>
        </w:rPr>
      </w:pPr>
    </w:p>
    <w:p w14:paraId="0EC84F04" w14:textId="61FD2E0F" w:rsidR="009551CF" w:rsidRPr="009551CF" w:rsidRDefault="009551CF" w:rsidP="0022415F">
      <w:pPr>
        <w:rPr>
          <w:lang w:eastAsia="x-none"/>
        </w:rPr>
      </w:pPr>
      <w:r>
        <w:rPr>
          <w:lang w:eastAsia="x-none"/>
        </w:rPr>
        <w:t>DJ-2C</w:t>
      </w:r>
    </w:p>
    <w:p w14:paraId="189759C7" w14:textId="48DCEFCF" w:rsidR="0022415F" w:rsidRDefault="009551CF" w:rsidP="0022415F">
      <w:pPr>
        <w:rPr>
          <w:lang w:val="x-none" w:eastAsia="x-none"/>
        </w:rPr>
      </w:pPr>
      <w:r>
        <w:rPr>
          <w:noProof/>
          <w:lang w:val="x-none" w:eastAsia="x-none"/>
        </w:rPr>
        <w:drawing>
          <wp:inline distT="0" distB="0" distL="0" distR="0" wp14:anchorId="38F70E82" wp14:editId="061C18FA">
            <wp:extent cx="3942353" cy="3228975"/>
            <wp:effectExtent l="0" t="0" r="1270" b="0"/>
            <wp:docPr id="3" name="Bildobjekt 3" descr="En bild som visar bord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ildobjekt 3" descr="En bild som visar bord&#10;&#10;Automatiskt genererad beskrivni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1658" cy="3244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CD100C" w14:textId="54657566" w:rsidR="009551CF" w:rsidRDefault="009551CF" w:rsidP="0022415F">
      <w:pPr>
        <w:rPr>
          <w:lang w:eastAsia="x-none"/>
        </w:rPr>
      </w:pPr>
      <w:r>
        <w:rPr>
          <w:lang w:eastAsia="x-none"/>
        </w:rPr>
        <w:t>F2007-1</w:t>
      </w:r>
    </w:p>
    <w:p w14:paraId="21EF3663" w14:textId="525762DD" w:rsidR="0022415F" w:rsidRPr="009551CF" w:rsidRDefault="009551CF" w:rsidP="00B144C8">
      <w:pPr>
        <w:rPr>
          <w:lang w:eastAsia="x-none"/>
        </w:rPr>
      </w:pPr>
      <w:r>
        <w:rPr>
          <w:noProof/>
          <w:lang w:eastAsia="x-none"/>
        </w:rPr>
        <w:drawing>
          <wp:inline distT="0" distB="0" distL="0" distR="0" wp14:anchorId="150065A3" wp14:editId="749E044F">
            <wp:extent cx="3962400" cy="4252639"/>
            <wp:effectExtent l="0" t="0" r="0" b="0"/>
            <wp:docPr id="4" name="Bildobjekt 4" descr="En bild som visar bord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ildobjekt 4" descr="En bild som visar bord&#10;&#10;Automatiskt genererad beskrivni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7828" cy="4258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0BC982" w14:textId="183CD63A" w:rsidR="009551CF" w:rsidRDefault="009551CF" w:rsidP="009551CF">
      <w:pPr>
        <w:rPr>
          <w:lang w:eastAsia="x-none"/>
        </w:rPr>
      </w:pPr>
      <w:r>
        <w:rPr>
          <w:lang w:eastAsia="x-none"/>
        </w:rPr>
        <w:lastRenderedPageBreak/>
        <w:t>F2007-2B</w:t>
      </w:r>
    </w:p>
    <w:p w14:paraId="70F32384" w14:textId="5DD9E32C" w:rsidR="009551CF" w:rsidRDefault="009551CF" w:rsidP="009551CF">
      <w:pPr>
        <w:rPr>
          <w:lang w:eastAsia="x-none"/>
        </w:rPr>
      </w:pPr>
      <w:r>
        <w:rPr>
          <w:noProof/>
          <w:lang w:eastAsia="x-none"/>
        </w:rPr>
        <w:drawing>
          <wp:inline distT="0" distB="0" distL="0" distR="0" wp14:anchorId="32313AD8" wp14:editId="60EF45B5">
            <wp:extent cx="3374804" cy="2543175"/>
            <wp:effectExtent l="0" t="0" r="0" b="0"/>
            <wp:docPr id="6" name="Bildobjekt 6" descr="En bild som visar bord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ildobjekt 6" descr="En bild som visar bord&#10;&#10;Automatiskt genererad beskrivni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3032" cy="254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ECFF4E" w14:textId="48850EF6" w:rsidR="009551CF" w:rsidRDefault="009551CF" w:rsidP="009551CF">
      <w:pPr>
        <w:rPr>
          <w:lang w:eastAsia="x-none"/>
        </w:rPr>
      </w:pPr>
      <w:r>
        <w:rPr>
          <w:lang w:eastAsia="x-none"/>
        </w:rPr>
        <w:t>F2008-2B</w:t>
      </w:r>
    </w:p>
    <w:p w14:paraId="24929936" w14:textId="339BC3D7" w:rsidR="009551CF" w:rsidRDefault="009551CF" w:rsidP="009551CF">
      <w:pPr>
        <w:rPr>
          <w:lang w:eastAsia="x-none"/>
        </w:rPr>
      </w:pPr>
      <w:r>
        <w:rPr>
          <w:noProof/>
          <w:lang w:eastAsia="x-none"/>
        </w:rPr>
        <w:drawing>
          <wp:inline distT="0" distB="0" distL="0" distR="0" wp14:anchorId="50BD0C96" wp14:editId="5FFF3D27">
            <wp:extent cx="3370193" cy="2105025"/>
            <wp:effectExtent l="0" t="0" r="1905" b="0"/>
            <wp:docPr id="7" name="Bildobjekt 7" descr="En bild som visar bord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ildobjekt 7" descr="En bild som visar bord&#10;&#10;Automatiskt genererad beskrivni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7152" cy="2109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B4EC17" w14:textId="58F1869B" w:rsidR="009551CF" w:rsidRDefault="009551CF" w:rsidP="009551CF">
      <w:pPr>
        <w:rPr>
          <w:lang w:eastAsia="x-none"/>
        </w:rPr>
      </w:pPr>
      <w:r>
        <w:rPr>
          <w:lang w:eastAsia="x-none"/>
        </w:rPr>
        <w:t>F2008-3E</w:t>
      </w:r>
    </w:p>
    <w:p w14:paraId="44C5C944" w14:textId="59EB5652" w:rsidR="009551CF" w:rsidRPr="009551CF" w:rsidRDefault="009551CF" w:rsidP="009551CF">
      <w:pPr>
        <w:rPr>
          <w:lang w:eastAsia="x-none"/>
        </w:rPr>
      </w:pPr>
      <w:r>
        <w:rPr>
          <w:noProof/>
          <w:lang w:eastAsia="x-none"/>
        </w:rPr>
        <w:drawing>
          <wp:inline distT="0" distB="0" distL="0" distR="0" wp14:anchorId="345B799B" wp14:editId="6E380ACF">
            <wp:extent cx="3349875" cy="2105025"/>
            <wp:effectExtent l="0" t="0" r="3175" b="0"/>
            <wp:docPr id="8" name="Bildobjekt 8" descr="En bild som visar bord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Bildobjekt 8" descr="En bild som visar bord&#10;&#10;Automatiskt genererad beskrivni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1989" cy="2112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DB9D5C" w14:textId="489C1EDA" w:rsidR="0022415F" w:rsidRPr="009551CF" w:rsidRDefault="0022415F" w:rsidP="00B144C8">
      <w:pPr>
        <w:rPr>
          <w:rFonts w:ascii="Verdana" w:hAnsi="Verdana"/>
          <w:sz w:val="13"/>
          <w:szCs w:val="13"/>
          <w:lang w:val="da-DK"/>
        </w:rPr>
      </w:pPr>
    </w:p>
    <w:p w14:paraId="7960F34D" w14:textId="5404ECD6" w:rsidR="0022415F" w:rsidRPr="009551CF" w:rsidRDefault="0022415F" w:rsidP="00B144C8">
      <w:pPr>
        <w:rPr>
          <w:rFonts w:ascii="Verdana" w:hAnsi="Verdana"/>
          <w:sz w:val="13"/>
          <w:szCs w:val="13"/>
          <w:lang w:val="da-DK"/>
        </w:rPr>
      </w:pPr>
    </w:p>
    <w:p w14:paraId="5BFEAAF4" w14:textId="53F12AFB" w:rsidR="0022415F" w:rsidRPr="009551CF" w:rsidRDefault="0022415F" w:rsidP="00B144C8">
      <w:pPr>
        <w:rPr>
          <w:rFonts w:ascii="Verdana" w:hAnsi="Verdana"/>
          <w:sz w:val="13"/>
          <w:szCs w:val="13"/>
          <w:lang w:val="da-DK"/>
        </w:rPr>
      </w:pPr>
    </w:p>
    <w:p w14:paraId="660ABEF1" w14:textId="454C02A3" w:rsidR="0022415F" w:rsidRPr="009551CF" w:rsidRDefault="0022415F" w:rsidP="00B144C8">
      <w:pPr>
        <w:rPr>
          <w:rFonts w:ascii="Verdana" w:hAnsi="Verdana"/>
          <w:sz w:val="13"/>
          <w:szCs w:val="13"/>
          <w:lang w:val="da-DK"/>
        </w:rPr>
      </w:pPr>
    </w:p>
    <w:p w14:paraId="100DEDF3" w14:textId="016E48BD" w:rsidR="0022415F" w:rsidRPr="009551CF" w:rsidRDefault="0022415F" w:rsidP="00B144C8">
      <w:pPr>
        <w:rPr>
          <w:rFonts w:ascii="Verdana" w:hAnsi="Verdana"/>
          <w:sz w:val="13"/>
          <w:szCs w:val="13"/>
          <w:lang w:val="da-DK"/>
        </w:rPr>
      </w:pPr>
    </w:p>
    <w:p w14:paraId="5DBBC3E2" w14:textId="03C6FCB1" w:rsidR="009551CF" w:rsidRDefault="009551CF" w:rsidP="009551CF">
      <w:pPr>
        <w:rPr>
          <w:lang w:eastAsia="x-none"/>
        </w:rPr>
      </w:pPr>
      <w:r>
        <w:rPr>
          <w:lang w:eastAsia="x-none"/>
        </w:rPr>
        <w:lastRenderedPageBreak/>
        <w:t>F2008-4B</w:t>
      </w:r>
    </w:p>
    <w:p w14:paraId="03D8C601" w14:textId="1B4093ED" w:rsidR="009551CF" w:rsidRDefault="009551CF" w:rsidP="009551CF">
      <w:pPr>
        <w:rPr>
          <w:lang w:eastAsia="x-none"/>
        </w:rPr>
      </w:pPr>
      <w:r>
        <w:rPr>
          <w:noProof/>
          <w:lang w:eastAsia="x-none"/>
        </w:rPr>
        <w:drawing>
          <wp:inline distT="0" distB="0" distL="0" distR="0" wp14:anchorId="24D68119" wp14:editId="04827148">
            <wp:extent cx="3239605" cy="2667000"/>
            <wp:effectExtent l="0" t="0" r="0" b="0"/>
            <wp:docPr id="9" name="Bildobjekt 9" descr="En bild som visar bord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Bildobjekt 9" descr="En bild som visar bord&#10;&#10;Automatiskt genererad beskrivni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9341" cy="2675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77AA7D" w14:textId="095E2A34" w:rsidR="009551CF" w:rsidRDefault="009551CF" w:rsidP="009551CF">
      <w:pPr>
        <w:rPr>
          <w:lang w:eastAsia="x-none"/>
        </w:rPr>
      </w:pPr>
      <w:r>
        <w:rPr>
          <w:lang w:eastAsia="x-none"/>
        </w:rPr>
        <w:t>F2009-2C</w:t>
      </w:r>
    </w:p>
    <w:p w14:paraId="7C85B619" w14:textId="7111362E" w:rsidR="009551CF" w:rsidRDefault="009551CF" w:rsidP="009551CF">
      <w:pPr>
        <w:rPr>
          <w:lang w:eastAsia="x-none"/>
        </w:rPr>
      </w:pPr>
      <w:r>
        <w:rPr>
          <w:noProof/>
          <w:lang w:eastAsia="x-none"/>
        </w:rPr>
        <w:drawing>
          <wp:inline distT="0" distB="0" distL="0" distR="0" wp14:anchorId="74B96186" wp14:editId="3AC34A96">
            <wp:extent cx="3214688" cy="2428875"/>
            <wp:effectExtent l="0" t="0" r="5080" b="0"/>
            <wp:docPr id="10" name="Bildobjekt 10" descr="En bild som visar bord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Bildobjekt 10" descr="En bild som visar bord&#10;&#10;Automatiskt genererad beskrivni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3923" cy="2435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586CCF" w14:textId="01300895" w:rsidR="009551CF" w:rsidRDefault="009551CF" w:rsidP="009551CF">
      <w:pPr>
        <w:rPr>
          <w:lang w:eastAsia="x-none"/>
        </w:rPr>
      </w:pPr>
      <w:r>
        <w:rPr>
          <w:lang w:eastAsia="x-none"/>
        </w:rPr>
        <w:t>F2009-4D</w:t>
      </w:r>
    </w:p>
    <w:p w14:paraId="2AC5E2DE" w14:textId="1E05D6AA" w:rsidR="009551CF" w:rsidRDefault="009551CF" w:rsidP="009551CF">
      <w:pPr>
        <w:rPr>
          <w:lang w:eastAsia="x-none"/>
        </w:rPr>
      </w:pPr>
      <w:r>
        <w:rPr>
          <w:noProof/>
          <w:lang w:eastAsia="x-none"/>
        </w:rPr>
        <w:drawing>
          <wp:inline distT="0" distB="0" distL="0" distR="0" wp14:anchorId="6108FB4E" wp14:editId="6E2E60A7">
            <wp:extent cx="3200400" cy="2218402"/>
            <wp:effectExtent l="0" t="0" r="0" b="0"/>
            <wp:docPr id="11" name="Bildobjekt 11" descr="En bild som visar bord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Bildobjekt 11" descr="En bild som visar bord&#10;&#10;Automatiskt genererad beskrivni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9099" cy="2224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E93CBE" w14:textId="54CC4D2B" w:rsidR="0022415F" w:rsidRPr="009551CF" w:rsidRDefault="0022415F" w:rsidP="00B144C8">
      <w:pPr>
        <w:rPr>
          <w:rFonts w:ascii="Verdana" w:hAnsi="Verdana"/>
          <w:sz w:val="13"/>
          <w:szCs w:val="13"/>
          <w:lang w:val="da-DK"/>
        </w:rPr>
      </w:pPr>
    </w:p>
    <w:p w14:paraId="7B246E16" w14:textId="6D890A98" w:rsidR="00E47474" w:rsidRDefault="00E47474" w:rsidP="00B144C8">
      <w:pPr>
        <w:rPr>
          <w:rFonts w:ascii="Verdana" w:hAnsi="Verdana"/>
          <w:sz w:val="15"/>
          <w:szCs w:val="15"/>
        </w:rPr>
      </w:pPr>
    </w:p>
    <w:p w14:paraId="043EDFFB" w14:textId="4ABE4418" w:rsidR="009551CF" w:rsidRDefault="009551CF" w:rsidP="009551CF">
      <w:pPr>
        <w:rPr>
          <w:lang w:eastAsia="x-none"/>
        </w:rPr>
      </w:pPr>
      <w:r>
        <w:rPr>
          <w:lang w:eastAsia="x-none"/>
        </w:rPr>
        <w:lastRenderedPageBreak/>
        <w:t xml:space="preserve">P19 </w:t>
      </w:r>
      <w:proofErr w:type="spellStart"/>
      <w:r>
        <w:rPr>
          <w:lang w:eastAsia="x-none"/>
        </w:rPr>
        <w:t>Div</w:t>
      </w:r>
      <w:proofErr w:type="spellEnd"/>
      <w:r>
        <w:rPr>
          <w:lang w:eastAsia="x-none"/>
        </w:rPr>
        <w:t xml:space="preserve"> 1. Region 5</w:t>
      </w:r>
    </w:p>
    <w:p w14:paraId="004722E4" w14:textId="4F821C6E" w:rsidR="009551CF" w:rsidRDefault="009551CF" w:rsidP="009551CF">
      <w:pPr>
        <w:rPr>
          <w:lang w:eastAsia="x-none"/>
        </w:rPr>
      </w:pPr>
      <w:r>
        <w:rPr>
          <w:noProof/>
          <w:lang w:eastAsia="x-none"/>
        </w:rPr>
        <w:drawing>
          <wp:inline distT="0" distB="0" distL="0" distR="0" wp14:anchorId="3007B21E" wp14:editId="2400D899">
            <wp:extent cx="3219450" cy="3030371"/>
            <wp:effectExtent l="0" t="0" r="0" b="0"/>
            <wp:docPr id="12" name="Bildobjekt 12" descr="En bild som visar bord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Bildobjekt 12" descr="En bild som visar bord&#10;&#10;Automatiskt genererad beskrivni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7594" cy="3038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89804D" w14:textId="74B77443" w:rsidR="009551CF" w:rsidRDefault="009551CF" w:rsidP="009551CF">
      <w:pPr>
        <w:rPr>
          <w:lang w:eastAsia="x-none"/>
        </w:rPr>
      </w:pPr>
      <w:r>
        <w:rPr>
          <w:lang w:eastAsia="x-none"/>
        </w:rPr>
        <w:t>P2005-1C</w:t>
      </w:r>
    </w:p>
    <w:p w14:paraId="3CF42ACC" w14:textId="1A5A35B1" w:rsidR="009551CF" w:rsidRDefault="009551CF" w:rsidP="009551CF">
      <w:pPr>
        <w:rPr>
          <w:lang w:eastAsia="x-none"/>
        </w:rPr>
      </w:pPr>
      <w:r>
        <w:rPr>
          <w:noProof/>
          <w:lang w:eastAsia="x-none"/>
        </w:rPr>
        <w:drawing>
          <wp:inline distT="0" distB="0" distL="0" distR="0" wp14:anchorId="753E7C10" wp14:editId="1A0058C5">
            <wp:extent cx="3246120" cy="2028825"/>
            <wp:effectExtent l="0" t="0" r="0" b="9525"/>
            <wp:docPr id="13" name="Bildobjekt 13" descr="En bild som visar bord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Bildobjekt 13" descr="En bild som visar bord&#10;&#10;Automatiskt genererad beskrivni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6120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CA7CA7" w14:textId="2B30180C" w:rsidR="009551CF" w:rsidRDefault="009551CF" w:rsidP="009551CF">
      <w:pPr>
        <w:rPr>
          <w:lang w:eastAsia="x-none"/>
        </w:rPr>
      </w:pPr>
      <w:r>
        <w:rPr>
          <w:lang w:eastAsia="x-none"/>
        </w:rPr>
        <w:t>P2006-2C</w:t>
      </w:r>
    </w:p>
    <w:p w14:paraId="6F1742FF" w14:textId="38EE03AF" w:rsidR="009551CF" w:rsidRDefault="009551CF" w:rsidP="009551CF">
      <w:pPr>
        <w:rPr>
          <w:lang w:eastAsia="x-none"/>
        </w:rPr>
      </w:pPr>
      <w:r>
        <w:rPr>
          <w:noProof/>
          <w:lang w:eastAsia="x-none"/>
        </w:rPr>
        <w:drawing>
          <wp:inline distT="0" distB="0" distL="0" distR="0" wp14:anchorId="1E1010DD" wp14:editId="17DB2341">
            <wp:extent cx="3209925" cy="2630498"/>
            <wp:effectExtent l="0" t="0" r="0" b="0"/>
            <wp:docPr id="14" name="Bildobjekt 14" descr="En bild som visar bord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Bildobjekt 14" descr="En bild som visar bord&#10;&#10;Automatiskt genererad beskrivni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0991" cy="2639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09231E" w14:textId="2C0817FD" w:rsidR="00A76C9E" w:rsidRDefault="00A76C9E" w:rsidP="00A76C9E">
      <w:pPr>
        <w:rPr>
          <w:lang w:eastAsia="x-none"/>
        </w:rPr>
      </w:pPr>
      <w:r>
        <w:rPr>
          <w:lang w:eastAsia="x-none"/>
        </w:rPr>
        <w:lastRenderedPageBreak/>
        <w:t>P2007-2D</w:t>
      </w:r>
    </w:p>
    <w:p w14:paraId="4D8D17EE" w14:textId="663034E8" w:rsidR="00A76C9E" w:rsidRDefault="00A76C9E" w:rsidP="00A76C9E">
      <w:pPr>
        <w:rPr>
          <w:lang w:eastAsia="x-none"/>
        </w:rPr>
      </w:pPr>
      <w:r>
        <w:rPr>
          <w:noProof/>
          <w:lang w:eastAsia="x-none"/>
        </w:rPr>
        <w:drawing>
          <wp:inline distT="0" distB="0" distL="0" distR="0" wp14:anchorId="461452E6" wp14:editId="2259B2E1">
            <wp:extent cx="3057525" cy="2444991"/>
            <wp:effectExtent l="0" t="0" r="0" b="0"/>
            <wp:docPr id="15" name="Bildobjekt 15" descr="En bild som visar bord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Bildobjekt 15" descr="En bild som visar bord&#10;&#10;Automatiskt genererad beskrivni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2234" cy="2448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6A99F2" w14:textId="0845AEE3" w:rsidR="00A76C9E" w:rsidRDefault="00A76C9E" w:rsidP="00A76C9E">
      <w:pPr>
        <w:rPr>
          <w:lang w:eastAsia="x-none"/>
        </w:rPr>
      </w:pPr>
      <w:r>
        <w:rPr>
          <w:lang w:eastAsia="x-none"/>
        </w:rPr>
        <w:t>P2008-1C</w:t>
      </w:r>
    </w:p>
    <w:p w14:paraId="7452F6C7" w14:textId="535B3232" w:rsidR="00A76C9E" w:rsidRDefault="00A76C9E" w:rsidP="00A76C9E">
      <w:pPr>
        <w:rPr>
          <w:lang w:eastAsia="x-none"/>
        </w:rPr>
      </w:pPr>
      <w:r>
        <w:rPr>
          <w:noProof/>
          <w:lang w:eastAsia="x-none"/>
        </w:rPr>
        <w:drawing>
          <wp:inline distT="0" distB="0" distL="0" distR="0" wp14:anchorId="5480213C" wp14:editId="5F68D25D">
            <wp:extent cx="3110696" cy="2457450"/>
            <wp:effectExtent l="0" t="0" r="0" b="0"/>
            <wp:docPr id="16" name="Bildobjekt 16" descr="En bild som visar bord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Bildobjekt 16" descr="En bild som visar bord&#10;&#10;Automatiskt genererad beskrivni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7229" cy="2462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A17E08" w14:textId="4C84BEE4" w:rsidR="00A76C9E" w:rsidRDefault="00A76C9E" w:rsidP="00A76C9E">
      <w:pPr>
        <w:rPr>
          <w:lang w:eastAsia="x-none"/>
        </w:rPr>
      </w:pPr>
      <w:r>
        <w:rPr>
          <w:lang w:eastAsia="x-none"/>
        </w:rPr>
        <w:t>P2008-2E</w:t>
      </w:r>
    </w:p>
    <w:p w14:paraId="1B9C1FB9" w14:textId="0F18676A" w:rsidR="00A76C9E" w:rsidRDefault="00A76C9E" w:rsidP="00A76C9E">
      <w:pPr>
        <w:rPr>
          <w:lang w:eastAsia="x-none"/>
        </w:rPr>
      </w:pPr>
      <w:r>
        <w:rPr>
          <w:noProof/>
          <w:lang w:eastAsia="x-none"/>
        </w:rPr>
        <w:drawing>
          <wp:inline distT="0" distB="0" distL="0" distR="0" wp14:anchorId="364411EB" wp14:editId="60FF3553">
            <wp:extent cx="3179942" cy="2724150"/>
            <wp:effectExtent l="0" t="0" r="1905" b="0"/>
            <wp:docPr id="17" name="Bildobjekt 17" descr="En bild som visar bord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Bildobjekt 17" descr="En bild som visar bord&#10;&#10;Automatiskt genererad beskrivni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7642" cy="2730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C4C228" w14:textId="77777777" w:rsidR="00E47474" w:rsidRDefault="00E47474" w:rsidP="00B144C8">
      <w:pPr>
        <w:rPr>
          <w:rFonts w:ascii="Verdana" w:hAnsi="Verdana"/>
          <w:sz w:val="15"/>
          <w:szCs w:val="15"/>
        </w:rPr>
      </w:pPr>
    </w:p>
    <w:p w14:paraId="39AD8AB1" w14:textId="1D51CDC5" w:rsidR="00A76C9E" w:rsidRDefault="00A76C9E" w:rsidP="00A76C9E">
      <w:pPr>
        <w:rPr>
          <w:lang w:eastAsia="x-none"/>
        </w:rPr>
      </w:pPr>
      <w:r>
        <w:rPr>
          <w:lang w:eastAsia="x-none"/>
        </w:rPr>
        <w:t>P2008-3F</w:t>
      </w:r>
    </w:p>
    <w:p w14:paraId="664FD183" w14:textId="1284EFB3" w:rsidR="00A76C9E" w:rsidRDefault="00A76C9E" w:rsidP="00A76C9E">
      <w:pPr>
        <w:rPr>
          <w:lang w:eastAsia="x-none"/>
        </w:rPr>
      </w:pPr>
      <w:r>
        <w:rPr>
          <w:noProof/>
          <w:lang w:eastAsia="x-none"/>
        </w:rPr>
        <w:drawing>
          <wp:inline distT="0" distB="0" distL="0" distR="0" wp14:anchorId="43F31A7E" wp14:editId="51F080AB">
            <wp:extent cx="3228975" cy="2346389"/>
            <wp:effectExtent l="0" t="0" r="0" b="0"/>
            <wp:docPr id="18" name="Bildobjekt 18" descr="En bild som visar bord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Bildobjekt 18" descr="En bild som visar bord&#10;&#10;Automatiskt genererad beskrivni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3942" cy="2357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EC55C3" w14:textId="3033843C" w:rsidR="00A76C9E" w:rsidRDefault="00A76C9E" w:rsidP="00A76C9E">
      <w:pPr>
        <w:rPr>
          <w:lang w:eastAsia="x-none"/>
        </w:rPr>
      </w:pPr>
      <w:r>
        <w:rPr>
          <w:lang w:eastAsia="x-none"/>
        </w:rPr>
        <w:t>P2008-3G</w:t>
      </w:r>
    </w:p>
    <w:p w14:paraId="4364B2D6" w14:textId="2707C1C2" w:rsidR="00A76C9E" w:rsidRDefault="00A76C9E" w:rsidP="00A76C9E">
      <w:pPr>
        <w:rPr>
          <w:lang w:eastAsia="x-none"/>
        </w:rPr>
      </w:pPr>
      <w:r>
        <w:rPr>
          <w:noProof/>
          <w:lang w:eastAsia="x-none"/>
        </w:rPr>
        <w:drawing>
          <wp:inline distT="0" distB="0" distL="0" distR="0" wp14:anchorId="1DE9DAAC" wp14:editId="24E602D7">
            <wp:extent cx="3215565" cy="2724150"/>
            <wp:effectExtent l="0" t="0" r="4445" b="0"/>
            <wp:docPr id="19" name="Bildobjekt 19" descr="En bild som visar bord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Bildobjekt 19" descr="En bild som visar bord&#10;&#10;Automatiskt genererad beskrivni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2070" cy="2729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A0E62C" w14:textId="52E50B2E" w:rsidR="00A76C9E" w:rsidRDefault="00A76C9E" w:rsidP="00A76C9E">
      <w:pPr>
        <w:rPr>
          <w:lang w:eastAsia="x-none"/>
        </w:rPr>
      </w:pPr>
      <w:r>
        <w:rPr>
          <w:lang w:eastAsia="x-none"/>
        </w:rPr>
        <w:t>P2008-3H</w:t>
      </w:r>
    </w:p>
    <w:p w14:paraId="37EAD5FA" w14:textId="25F251F0" w:rsidR="00A76C9E" w:rsidRDefault="00A76C9E" w:rsidP="00A76C9E">
      <w:pPr>
        <w:rPr>
          <w:lang w:eastAsia="x-none"/>
        </w:rPr>
      </w:pPr>
      <w:r>
        <w:rPr>
          <w:noProof/>
          <w:lang w:eastAsia="x-none"/>
        </w:rPr>
        <w:drawing>
          <wp:inline distT="0" distB="0" distL="0" distR="0" wp14:anchorId="5C3E3974" wp14:editId="7C554D46">
            <wp:extent cx="3238500" cy="2554158"/>
            <wp:effectExtent l="0" t="0" r="0" b="0"/>
            <wp:docPr id="20" name="Bildobjekt 20" descr="En bild som visar bord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Bildobjekt 20" descr="En bild som visar bord&#10;&#10;Automatiskt genererad beskrivni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5648" cy="2559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9308CF" w14:textId="1330746A" w:rsidR="00E47474" w:rsidRDefault="00A76C9E" w:rsidP="00B144C8">
      <w:pPr>
        <w:rPr>
          <w:lang w:eastAsia="x-none"/>
        </w:rPr>
      </w:pPr>
      <w:r>
        <w:rPr>
          <w:lang w:eastAsia="x-none"/>
        </w:rPr>
        <w:lastRenderedPageBreak/>
        <w:t>P2008-4F</w:t>
      </w:r>
    </w:p>
    <w:p w14:paraId="44EEC573" w14:textId="138F11B2" w:rsidR="00A76C9E" w:rsidRDefault="00A76C9E" w:rsidP="00B144C8">
      <w:pPr>
        <w:rPr>
          <w:lang w:eastAsia="x-none"/>
        </w:rPr>
      </w:pPr>
      <w:r>
        <w:rPr>
          <w:noProof/>
          <w:lang w:eastAsia="x-none"/>
        </w:rPr>
        <w:drawing>
          <wp:inline distT="0" distB="0" distL="0" distR="0" wp14:anchorId="4373AC8C" wp14:editId="0D33B40D">
            <wp:extent cx="3105150" cy="2647603"/>
            <wp:effectExtent l="0" t="0" r="0" b="635"/>
            <wp:docPr id="21" name="Bildobjekt 21" descr="En bild som visar bord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Bildobjekt 21" descr="En bild som visar bord&#10;&#10;Automatiskt genererad beskrivni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5772" cy="2656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A68B44" w14:textId="42781472" w:rsidR="00A76C9E" w:rsidRDefault="00A76C9E" w:rsidP="00B144C8">
      <w:pPr>
        <w:rPr>
          <w:lang w:eastAsia="x-none"/>
        </w:rPr>
      </w:pPr>
      <w:r>
        <w:rPr>
          <w:lang w:eastAsia="x-none"/>
        </w:rPr>
        <w:t>P2009-2F</w:t>
      </w:r>
    </w:p>
    <w:p w14:paraId="13B53C2C" w14:textId="13A3358D" w:rsidR="00A76C9E" w:rsidRDefault="00A76C9E" w:rsidP="00B144C8">
      <w:pPr>
        <w:rPr>
          <w:lang w:eastAsia="x-none"/>
        </w:rPr>
      </w:pPr>
      <w:r>
        <w:rPr>
          <w:noProof/>
          <w:lang w:eastAsia="x-none"/>
        </w:rPr>
        <w:drawing>
          <wp:inline distT="0" distB="0" distL="0" distR="0" wp14:anchorId="1BCE4C00" wp14:editId="45A63099">
            <wp:extent cx="3097058" cy="2638425"/>
            <wp:effectExtent l="0" t="0" r="8255" b="0"/>
            <wp:docPr id="22" name="Bildobjekt 22" descr="En bild som visar bord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Bildobjekt 22" descr="En bild som visar bord&#10;&#10;Automatiskt genererad beskrivnin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5016" cy="2645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4A1F23" w14:textId="1A3601F8" w:rsidR="00A76C9E" w:rsidRDefault="00A76C9E" w:rsidP="00B144C8">
      <w:pPr>
        <w:rPr>
          <w:lang w:eastAsia="x-none"/>
        </w:rPr>
      </w:pPr>
      <w:r>
        <w:rPr>
          <w:lang w:eastAsia="x-none"/>
        </w:rPr>
        <w:t>P2009-3J</w:t>
      </w:r>
    </w:p>
    <w:p w14:paraId="24F64357" w14:textId="1782B8B8" w:rsidR="00A76C9E" w:rsidRPr="00A76C9E" w:rsidRDefault="00A76C9E" w:rsidP="00B144C8">
      <w:pPr>
        <w:rPr>
          <w:lang w:eastAsia="x-none"/>
        </w:rPr>
      </w:pPr>
      <w:r>
        <w:rPr>
          <w:noProof/>
          <w:lang w:eastAsia="x-none"/>
        </w:rPr>
        <w:drawing>
          <wp:inline distT="0" distB="0" distL="0" distR="0" wp14:anchorId="0CF5182E" wp14:editId="162BBC93">
            <wp:extent cx="3121639" cy="2476500"/>
            <wp:effectExtent l="0" t="0" r="3175" b="0"/>
            <wp:docPr id="23" name="Bildobjekt 23" descr="En bild som visar bord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Bildobjekt 23" descr="En bild som visar bord&#10;&#10;Automatiskt genererad beskrivnin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8529" cy="2481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4B7CC3" w14:textId="049A70E3" w:rsidR="00E47474" w:rsidRDefault="00A76C9E" w:rsidP="00B144C8">
      <w:pPr>
        <w:rPr>
          <w:lang w:eastAsia="x-none"/>
        </w:rPr>
      </w:pPr>
      <w:r>
        <w:rPr>
          <w:lang w:eastAsia="x-none"/>
        </w:rPr>
        <w:lastRenderedPageBreak/>
        <w:t>P2009-3K</w:t>
      </w:r>
    </w:p>
    <w:p w14:paraId="33E97654" w14:textId="5C62D83F" w:rsidR="00A76C9E" w:rsidRDefault="00A76C9E" w:rsidP="00B144C8">
      <w:pPr>
        <w:rPr>
          <w:lang w:eastAsia="x-none"/>
        </w:rPr>
      </w:pPr>
      <w:r>
        <w:rPr>
          <w:noProof/>
          <w:lang w:eastAsia="x-none"/>
        </w:rPr>
        <w:drawing>
          <wp:inline distT="0" distB="0" distL="0" distR="0" wp14:anchorId="23CFB23E" wp14:editId="4DBE38F1">
            <wp:extent cx="3028950" cy="2585443"/>
            <wp:effectExtent l="0" t="0" r="0" b="5715"/>
            <wp:docPr id="24" name="Bildobjekt 24" descr="En bild som visar bord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Bildobjekt 24" descr="En bild som visar bord&#10;&#10;Automatiskt genererad beskrivnin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8422" cy="2593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0ECDD0" w14:textId="7D96D002" w:rsidR="00A76C9E" w:rsidRDefault="00A76C9E" w:rsidP="00B144C8">
      <w:pPr>
        <w:rPr>
          <w:lang w:eastAsia="x-none"/>
        </w:rPr>
      </w:pPr>
      <w:r>
        <w:rPr>
          <w:lang w:eastAsia="x-none"/>
        </w:rPr>
        <w:t>P2009-4G</w:t>
      </w:r>
    </w:p>
    <w:p w14:paraId="1DB6D8F6" w14:textId="325429B2" w:rsidR="00A76C9E" w:rsidRDefault="00A76C9E" w:rsidP="00B144C8">
      <w:pPr>
        <w:rPr>
          <w:lang w:eastAsia="x-none"/>
        </w:rPr>
      </w:pPr>
      <w:r>
        <w:rPr>
          <w:noProof/>
          <w:lang w:eastAsia="x-none"/>
        </w:rPr>
        <w:drawing>
          <wp:inline distT="0" distB="0" distL="0" distR="0" wp14:anchorId="3543B549" wp14:editId="096D3DC5">
            <wp:extent cx="3057525" cy="2403428"/>
            <wp:effectExtent l="0" t="0" r="0" b="0"/>
            <wp:docPr id="25" name="Bildobjekt 25" descr="En bild som visar bord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Bildobjekt 25" descr="En bild som visar bord&#10;&#10;Automatiskt genererad beskrivnin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2455" cy="2415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D05F23" w14:textId="5EC036A5" w:rsidR="00A76C9E" w:rsidRDefault="00A76C9E" w:rsidP="00B144C8">
      <w:pPr>
        <w:rPr>
          <w:lang w:eastAsia="x-none"/>
        </w:rPr>
      </w:pPr>
      <w:r>
        <w:rPr>
          <w:lang w:eastAsia="x-none"/>
        </w:rPr>
        <w:t>P2009-4H</w:t>
      </w:r>
    </w:p>
    <w:p w14:paraId="0EFD3F7F" w14:textId="68EEFCE5" w:rsidR="00A76C9E" w:rsidRPr="00A76C9E" w:rsidRDefault="00A76C9E" w:rsidP="00B144C8">
      <w:pPr>
        <w:rPr>
          <w:lang w:eastAsia="x-none"/>
        </w:rPr>
      </w:pPr>
      <w:r>
        <w:rPr>
          <w:noProof/>
          <w:lang w:eastAsia="x-none"/>
        </w:rPr>
        <w:drawing>
          <wp:inline distT="0" distB="0" distL="0" distR="0" wp14:anchorId="3368C99D" wp14:editId="7B6B8818">
            <wp:extent cx="3057525" cy="2588635"/>
            <wp:effectExtent l="0" t="0" r="0" b="2540"/>
            <wp:docPr id="26" name="Bildobjekt 26" descr="En bild som visar bord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Bildobjekt 26" descr="En bild som visar bord&#10;&#10;Automatiskt genererad beskrivnin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3659" cy="2602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AA8751" w14:textId="4F160CD6" w:rsidR="00E47474" w:rsidRDefault="00E47474" w:rsidP="00B144C8">
      <w:pPr>
        <w:rPr>
          <w:rFonts w:ascii="Verdana" w:hAnsi="Verdana"/>
          <w:sz w:val="15"/>
          <w:szCs w:val="15"/>
        </w:rPr>
      </w:pPr>
    </w:p>
    <w:p w14:paraId="1BF7427D" w14:textId="433E8D17" w:rsidR="00E47474" w:rsidRDefault="00A76C9E" w:rsidP="00B144C8">
      <w:pPr>
        <w:rPr>
          <w:lang w:eastAsia="x-none"/>
        </w:rPr>
      </w:pPr>
      <w:r>
        <w:rPr>
          <w:lang w:eastAsia="x-none"/>
        </w:rPr>
        <w:lastRenderedPageBreak/>
        <w:t>SSH 8</w:t>
      </w:r>
    </w:p>
    <w:p w14:paraId="51B79501" w14:textId="3A995210" w:rsidR="00A76C9E" w:rsidRPr="00A76C9E" w:rsidRDefault="00A76C9E" w:rsidP="00B144C8">
      <w:pPr>
        <w:rPr>
          <w:lang w:eastAsia="x-none"/>
        </w:rPr>
      </w:pPr>
      <w:r>
        <w:rPr>
          <w:noProof/>
          <w:lang w:eastAsia="x-none"/>
        </w:rPr>
        <w:drawing>
          <wp:inline distT="0" distB="0" distL="0" distR="0" wp14:anchorId="26EE005D" wp14:editId="0D23BE03">
            <wp:extent cx="3217009" cy="2828925"/>
            <wp:effectExtent l="0" t="0" r="2540" b="0"/>
            <wp:docPr id="27" name="Bildobjekt 27" descr="En bild som visar bord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Bildobjekt 27" descr="En bild som visar bord&#10;&#10;Automatiskt genererad beskrivnin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4785" cy="2835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903DC6" w14:textId="082E582E" w:rsidR="005F5B7E" w:rsidRDefault="005F5B7E" w:rsidP="00B144C8">
      <w:pPr>
        <w:rPr>
          <w:rFonts w:ascii="Verdana" w:hAnsi="Verdana"/>
          <w:sz w:val="15"/>
          <w:szCs w:val="15"/>
        </w:rPr>
      </w:pPr>
    </w:p>
    <w:p w14:paraId="74F99E92" w14:textId="27453A48" w:rsidR="005F5B7E" w:rsidRDefault="005F5B7E" w:rsidP="00B144C8">
      <w:pPr>
        <w:rPr>
          <w:rFonts w:ascii="Verdana" w:hAnsi="Verdana"/>
          <w:sz w:val="15"/>
          <w:szCs w:val="15"/>
        </w:rPr>
      </w:pPr>
    </w:p>
    <w:p w14:paraId="25D99DB8" w14:textId="28847336" w:rsidR="005F5B7E" w:rsidRDefault="005F5B7E" w:rsidP="00B144C8">
      <w:pPr>
        <w:rPr>
          <w:rFonts w:ascii="Verdana" w:hAnsi="Verdana"/>
          <w:sz w:val="15"/>
          <w:szCs w:val="15"/>
        </w:rPr>
      </w:pPr>
    </w:p>
    <w:p w14:paraId="5E8BC637" w14:textId="77777777" w:rsidR="009551CF" w:rsidRPr="00A51DA8" w:rsidRDefault="009551CF" w:rsidP="00B144C8">
      <w:pPr>
        <w:rPr>
          <w:rFonts w:ascii="Verdana" w:hAnsi="Verdana"/>
          <w:vanish/>
          <w:sz w:val="15"/>
          <w:szCs w:val="15"/>
        </w:rPr>
      </w:pPr>
    </w:p>
    <w:p w14:paraId="136DBB40" w14:textId="07FEA3A0" w:rsidR="00B144C8" w:rsidRDefault="00B144C8" w:rsidP="00B144C8">
      <w:pPr>
        <w:rPr>
          <w:rFonts w:ascii="Trebuchet MS" w:hAnsi="Trebuchet MS"/>
          <w:bCs/>
        </w:rPr>
      </w:pPr>
      <w:r w:rsidRPr="00A51DA8">
        <w:rPr>
          <w:rFonts w:ascii="Trebuchet MS" w:hAnsi="Trebuchet MS"/>
          <w:bCs/>
        </w:rPr>
        <w:t>Huddinge IF har vidare</w:t>
      </w:r>
      <w:r w:rsidR="00742DF8">
        <w:rPr>
          <w:rFonts w:ascii="Trebuchet MS" w:hAnsi="Trebuchet MS"/>
          <w:bCs/>
        </w:rPr>
        <w:t xml:space="preserve"> under 2022</w:t>
      </w:r>
      <w:r w:rsidRPr="00A51DA8">
        <w:rPr>
          <w:rFonts w:ascii="Trebuchet MS" w:hAnsi="Trebuchet MS"/>
          <w:bCs/>
        </w:rPr>
        <w:t xml:space="preserve"> haft följande lag i 5</w:t>
      </w:r>
      <w:r w:rsidR="00C3384C" w:rsidRPr="00A51DA8">
        <w:rPr>
          <w:rFonts w:ascii="Trebuchet MS" w:hAnsi="Trebuchet MS"/>
          <w:bCs/>
        </w:rPr>
        <w:t xml:space="preserve"> och 7</w:t>
      </w:r>
      <w:r w:rsidRPr="00A51DA8">
        <w:rPr>
          <w:rFonts w:ascii="Trebuchet MS" w:hAnsi="Trebuchet MS"/>
          <w:bCs/>
        </w:rPr>
        <w:t xml:space="preserve">-manna S:t </w:t>
      </w:r>
      <w:proofErr w:type="spellStart"/>
      <w:r w:rsidRPr="00A51DA8">
        <w:rPr>
          <w:rFonts w:ascii="Trebuchet MS" w:hAnsi="Trebuchet MS"/>
          <w:bCs/>
        </w:rPr>
        <w:t>Erikscupen</w:t>
      </w:r>
      <w:proofErr w:type="spellEnd"/>
    </w:p>
    <w:p w14:paraId="4ED7E234" w14:textId="74B6682C" w:rsidR="00742DF8" w:rsidRDefault="00742DF8" w:rsidP="00B144C8">
      <w:pPr>
        <w:rPr>
          <w:rFonts w:ascii="Trebuchet MS" w:hAnsi="Trebuchet MS"/>
          <w:bCs/>
        </w:rPr>
      </w:pPr>
      <w:r>
        <w:rPr>
          <w:rFonts w:ascii="Trebuchet MS" w:hAnsi="Trebuchet MS"/>
          <w:bCs/>
        </w:rPr>
        <w:t>Flickor 2011: 3 lag</w:t>
      </w:r>
    </w:p>
    <w:p w14:paraId="14C76104" w14:textId="4D0673A4" w:rsidR="00742DF8" w:rsidRDefault="00742DF8" w:rsidP="00B144C8">
      <w:pPr>
        <w:rPr>
          <w:rFonts w:ascii="Trebuchet MS" w:hAnsi="Trebuchet MS"/>
          <w:bCs/>
        </w:rPr>
      </w:pPr>
      <w:r>
        <w:rPr>
          <w:rFonts w:ascii="Trebuchet MS" w:hAnsi="Trebuchet MS"/>
          <w:bCs/>
        </w:rPr>
        <w:t>Flickor 2012: 1 lag</w:t>
      </w:r>
    </w:p>
    <w:p w14:paraId="0B8F4295" w14:textId="57DBD782" w:rsidR="00742DF8" w:rsidRDefault="00742DF8" w:rsidP="00B144C8">
      <w:pPr>
        <w:rPr>
          <w:rFonts w:ascii="Trebuchet MS" w:hAnsi="Trebuchet MS"/>
          <w:bCs/>
        </w:rPr>
      </w:pPr>
      <w:r>
        <w:rPr>
          <w:rFonts w:ascii="Trebuchet MS" w:hAnsi="Trebuchet MS"/>
          <w:bCs/>
        </w:rPr>
        <w:t>Flickor 2013: 3 lag</w:t>
      </w:r>
    </w:p>
    <w:p w14:paraId="27E77BFB" w14:textId="1E57EB85" w:rsidR="00742DF8" w:rsidRDefault="00742DF8" w:rsidP="00B144C8">
      <w:pPr>
        <w:rPr>
          <w:rFonts w:ascii="Trebuchet MS" w:hAnsi="Trebuchet MS"/>
          <w:bCs/>
        </w:rPr>
      </w:pPr>
      <w:r>
        <w:rPr>
          <w:rFonts w:ascii="Trebuchet MS" w:hAnsi="Trebuchet MS"/>
          <w:bCs/>
        </w:rPr>
        <w:t>Flickor 2014: 2 lag</w:t>
      </w:r>
    </w:p>
    <w:p w14:paraId="2DF2FEEC" w14:textId="2B46D47A" w:rsidR="00742DF8" w:rsidRDefault="00742DF8" w:rsidP="00B144C8">
      <w:pPr>
        <w:rPr>
          <w:rFonts w:ascii="Trebuchet MS" w:hAnsi="Trebuchet MS"/>
          <w:bCs/>
        </w:rPr>
      </w:pPr>
      <w:r>
        <w:rPr>
          <w:rFonts w:ascii="Trebuchet MS" w:hAnsi="Trebuchet MS"/>
          <w:bCs/>
        </w:rPr>
        <w:t>Flickor 2007 (Futsal): 1 lag</w:t>
      </w:r>
    </w:p>
    <w:p w14:paraId="57520A0F" w14:textId="79398EF8" w:rsidR="00742DF8" w:rsidRDefault="00742DF8" w:rsidP="00B144C8">
      <w:pPr>
        <w:rPr>
          <w:rFonts w:ascii="Trebuchet MS" w:hAnsi="Trebuchet MS"/>
          <w:bCs/>
        </w:rPr>
      </w:pPr>
      <w:r>
        <w:rPr>
          <w:rFonts w:ascii="Trebuchet MS" w:hAnsi="Trebuchet MS"/>
          <w:bCs/>
        </w:rPr>
        <w:t>Pojkar 2010 (Futsal): 2 lag</w:t>
      </w:r>
    </w:p>
    <w:p w14:paraId="302EB8CE" w14:textId="18217066" w:rsidR="00742DF8" w:rsidRDefault="00742DF8" w:rsidP="00B144C8">
      <w:pPr>
        <w:rPr>
          <w:rFonts w:ascii="Trebuchet MS" w:hAnsi="Trebuchet MS"/>
          <w:bCs/>
        </w:rPr>
      </w:pPr>
      <w:r>
        <w:rPr>
          <w:rFonts w:ascii="Trebuchet MS" w:hAnsi="Trebuchet MS"/>
          <w:bCs/>
        </w:rPr>
        <w:t>Pojkar 2008 (Futsal): 2 lag</w:t>
      </w:r>
    </w:p>
    <w:p w14:paraId="474FAFD3" w14:textId="21A1D9F1" w:rsidR="00742DF8" w:rsidRDefault="00742DF8" w:rsidP="00B144C8">
      <w:pPr>
        <w:rPr>
          <w:rFonts w:ascii="Trebuchet MS" w:hAnsi="Trebuchet MS"/>
          <w:bCs/>
        </w:rPr>
      </w:pPr>
      <w:r>
        <w:rPr>
          <w:rFonts w:ascii="Trebuchet MS" w:hAnsi="Trebuchet MS"/>
          <w:bCs/>
        </w:rPr>
        <w:t>Pojkar 2011: 5 lag</w:t>
      </w:r>
    </w:p>
    <w:p w14:paraId="5932C652" w14:textId="232E269B" w:rsidR="00742DF8" w:rsidRDefault="00742DF8" w:rsidP="00B144C8">
      <w:pPr>
        <w:rPr>
          <w:rFonts w:ascii="Trebuchet MS" w:hAnsi="Trebuchet MS"/>
          <w:bCs/>
        </w:rPr>
      </w:pPr>
      <w:r>
        <w:rPr>
          <w:rFonts w:ascii="Trebuchet MS" w:hAnsi="Trebuchet MS"/>
          <w:bCs/>
        </w:rPr>
        <w:t>Pojkar 2012: 7 lag</w:t>
      </w:r>
    </w:p>
    <w:p w14:paraId="3C8BC274" w14:textId="75FB2C21" w:rsidR="00742DF8" w:rsidRDefault="00742DF8" w:rsidP="00B144C8">
      <w:pPr>
        <w:rPr>
          <w:rFonts w:ascii="Trebuchet MS" w:hAnsi="Trebuchet MS"/>
          <w:bCs/>
        </w:rPr>
      </w:pPr>
      <w:r>
        <w:rPr>
          <w:rFonts w:ascii="Trebuchet MS" w:hAnsi="Trebuchet MS"/>
          <w:bCs/>
        </w:rPr>
        <w:t>Pojkar 2013: 9 lag</w:t>
      </w:r>
    </w:p>
    <w:p w14:paraId="3FD8F71B" w14:textId="214523B9" w:rsidR="00742DF8" w:rsidRPr="00A51DA8" w:rsidRDefault="00742DF8" w:rsidP="00B144C8">
      <w:pPr>
        <w:rPr>
          <w:rFonts w:ascii="Trebuchet MS" w:hAnsi="Trebuchet MS"/>
          <w:bCs/>
        </w:rPr>
      </w:pPr>
      <w:r>
        <w:rPr>
          <w:rFonts w:ascii="Trebuchet MS" w:hAnsi="Trebuchet MS"/>
          <w:bCs/>
        </w:rPr>
        <w:t>Pojkar 2014: 7 lag</w:t>
      </w:r>
    </w:p>
    <w:p w14:paraId="73B547E2" w14:textId="77777777" w:rsidR="00B144C8" w:rsidRPr="00A51DA8" w:rsidRDefault="00B144C8" w:rsidP="00B144C8">
      <w:pPr>
        <w:rPr>
          <w:rFonts w:ascii="Trebuchet MS" w:hAnsi="Trebuchet MS"/>
          <w:bCs/>
        </w:rPr>
      </w:pPr>
    </w:p>
    <w:p w14:paraId="3F8BE5EE" w14:textId="77777777" w:rsidR="005738D6" w:rsidRDefault="005738D6"/>
    <w:sectPr w:rsidR="005738D6">
      <w:footerReference w:type="default" r:id="rId39"/>
      <w:type w:val="continuous"/>
      <w:pgSz w:w="11905" w:h="16837"/>
      <w:pgMar w:top="1134" w:right="1134" w:bottom="908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BD9EC0" w14:textId="77777777" w:rsidR="00C3681D" w:rsidRDefault="00C3681D" w:rsidP="002B5B6A">
      <w:pPr>
        <w:spacing w:after="0" w:line="240" w:lineRule="auto"/>
      </w:pPr>
      <w:r>
        <w:separator/>
      </w:r>
    </w:p>
  </w:endnote>
  <w:endnote w:type="continuationSeparator" w:id="0">
    <w:p w14:paraId="5C07CA32" w14:textId="77777777" w:rsidR="00C3681D" w:rsidRDefault="00C3681D" w:rsidP="002B5B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A905CC" w14:textId="77777777" w:rsidR="003167B9" w:rsidRDefault="003167B9">
    <w:pPr>
      <w:pStyle w:val="Sidfot"/>
    </w:pPr>
    <w:r>
      <w:fldChar w:fldCharType="begin"/>
    </w:r>
    <w:r>
      <w:instrText>PAGE   \* MERGEFORMAT</w:instrText>
    </w:r>
    <w:r>
      <w:fldChar w:fldCharType="separate"/>
    </w:r>
    <w:r>
      <w:rPr>
        <w:noProof/>
      </w:rPr>
      <w:t>1</w:t>
    </w:r>
    <w:r>
      <w:fldChar w:fldCharType="end"/>
    </w:r>
  </w:p>
  <w:p w14:paraId="6D502605" w14:textId="77777777" w:rsidR="003167B9" w:rsidRDefault="003167B9">
    <w:pPr>
      <w:pStyle w:val="Sidfo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4BD327" w14:textId="77777777" w:rsidR="003167B9" w:rsidRDefault="003167B9">
    <w:pPr>
      <w:pStyle w:val="Sidfot"/>
    </w:pPr>
    <w:r>
      <w:fldChar w:fldCharType="begin"/>
    </w:r>
    <w:r>
      <w:instrText>PAGE   \* MERGEFORMAT</w:instrText>
    </w:r>
    <w:r>
      <w:fldChar w:fldCharType="separate"/>
    </w:r>
    <w:r>
      <w:rPr>
        <w:noProof/>
      </w:rPr>
      <w:t>14</w:t>
    </w:r>
    <w:r>
      <w:fldChar w:fldCharType="end"/>
    </w:r>
  </w:p>
  <w:p w14:paraId="0AF051E4" w14:textId="77777777" w:rsidR="003167B9" w:rsidRDefault="003167B9">
    <w:pPr>
      <w:pStyle w:val="Sidfo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781F30" w14:textId="77777777" w:rsidR="00C3681D" w:rsidRDefault="00C3681D" w:rsidP="002B5B6A">
      <w:pPr>
        <w:spacing w:after="0" w:line="240" w:lineRule="auto"/>
      </w:pPr>
      <w:r>
        <w:separator/>
      </w:r>
    </w:p>
  </w:footnote>
  <w:footnote w:type="continuationSeparator" w:id="0">
    <w:p w14:paraId="153299A3" w14:textId="77777777" w:rsidR="00C3681D" w:rsidRDefault="00C3681D" w:rsidP="002B5B6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000002"/>
    <w:multiLevelType w:val="multilevel"/>
    <w:tmpl w:val="00000002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2" w15:restartNumberingAfterBreak="0">
    <w:nsid w:val="00000003"/>
    <w:multiLevelType w:val="multilevel"/>
    <w:tmpl w:val="00000003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 w15:restartNumberingAfterBreak="0">
    <w:nsid w:val="00000004"/>
    <w:multiLevelType w:val="multilevel"/>
    <w:tmpl w:val="00000004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OpenSymbol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OpenSymbol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/>
      </w:rPr>
    </w:lvl>
  </w:abstractNum>
  <w:abstractNum w:abstractNumId="4" w15:restartNumberingAfterBreak="0">
    <w:nsid w:val="22A120D8"/>
    <w:multiLevelType w:val="hybridMultilevel"/>
    <w:tmpl w:val="E4180EB8"/>
    <w:lvl w:ilvl="0" w:tplc="38A6C5BA">
      <w:start w:val="5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66275591">
    <w:abstractNumId w:val="0"/>
  </w:num>
  <w:num w:numId="2" w16cid:durableId="1807040794">
    <w:abstractNumId w:val="1"/>
  </w:num>
  <w:num w:numId="3" w16cid:durableId="70155416">
    <w:abstractNumId w:val="2"/>
  </w:num>
  <w:num w:numId="4" w16cid:durableId="1299870813">
    <w:abstractNumId w:val="3"/>
  </w:num>
  <w:num w:numId="5" w16cid:durableId="144107406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0D45"/>
    <w:rsid w:val="0002448C"/>
    <w:rsid w:val="00033006"/>
    <w:rsid w:val="00064DAB"/>
    <w:rsid w:val="00065A3E"/>
    <w:rsid w:val="00067F70"/>
    <w:rsid w:val="00074824"/>
    <w:rsid w:val="00086E0B"/>
    <w:rsid w:val="00087AB8"/>
    <w:rsid w:val="000B3752"/>
    <w:rsid w:val="000C5718"/>
    <w:rsid w:val="000D3295"/>
    <w:rsid w:val="000D3C70"/>
    <w:rsid w:val="000F36AC"/>
    <w:rsid w:val="000F5B9D"/>
    <w:rsid w:val="00115454"/>
    <w:rsid w:val="0012560F"/>
    <w:rsid w:val="00142FC9"/>
    <w:rsid w:val="001559C8"/>
    <w:rsid w:val="00163716"/>
    <w:rsid w:val="00193618"/>
    <w:rsid w:val="001D1FBB"/>
    <w:rsid w:val="001D7004"/>
    <w:rsid w:val="001D7381"/>
    <w:rsid w:val="0022415F"/>
    <w:rsid w:val="0025682D"/>
    <w:rsid w:val="002A2484"/>
    <w:rsid w:val="002A4CBF"/>
    <w:rsid w:val="002B11AE"/>
    <w:rsid w:val="002B4BDB"/>
    <w:rsid w:val="002B5B6A"/>
    <w:rsid w:val="002D62F1"/>
    <w:rsid w:val="00304246"/>
    <w:rsid w:val="003167B9"/>
    <w:rsid w:val="00316E33"/>
    <w:rsid w:val="0032309A"/>
    <w:rsid w:val="0032439D"/>
    <w:rsid w:val="00333C9D"/>
    <w:rsid w:val="0036363F"/>
    <w:rsid w:val="00374307"/>
    <w:rsid w:val="0037547C"/>
    <w:rsid w:val="003A2063"/>
    <w:rsid w:val="003B1521"/>
    <w:rsid w:val="003B497F"/>
    <w:rsid w:val="003B666E"/>
    <w:rsid w:val="003F136C"/>
    <w:rsid w:val="003F2072"/>
    <w:rsid w:val="003F789E"/>
    <w:rsid w:val="004071AD"/>
    <w:rsid w:val="00443ECA"/>
    <w:rsid w:val="00467760"/>
    <w:rsid w:val="004A21DA"/>
    <w:rsid w:val="004A53A6"/>
    <w:rsid w:val="004B10B5"/>
    <w:rsid w:val="004C1473"/>
    <w:rsid w:val="004D0755"/>
    <w:rsid w:val="004E2AE0"/>
    <w:rsid w:val="004E43DB"/>
    <w:rsid w:val="004E460E"/>
    <w:rsid w:val="004E68B7"/>
    <w:rsid w:val="005170F8"/>
    <w:rsid w:val="00522484"/>
    <w:rsid w:val="00527296"/>
    <w:rsid w:val="00533F6E"/>
    <w:rsid w:val="00542533"/>
    <w:rsid w:val="00556840"/>
    <w:rsid w:val="005738D6"/>
    <w:rsid w:val="00580FCF"/>
    <w:rsid w:val="005C7804"/>
    <w:rsid w:val="005F5B7E"/>
    <w:rsid w:val="006151F9"/>
    <w:rsid w:val="00616CA2"/>
    <w:rsid w:val="0063648E"/>
    <w:rsid w:val="00636971"/>
    <w:rsid w:val="00653A89"/>
    <w:rsid w:val="00662E99"/>
    <w:rsid w:val="006737E3"/>
    <w:rsid w:val="00684275"/>
    <w:rsid w:val="006F3DC1"/>
    <w:rsid w:val="00707B90"/>
    <w:rsid w:val="00721E99"/>
    <w:rsid w:val="00742DF8"/>
    <w:rsid w:val="00755821"/>
    <w:rsid w:val="00774928"/>
    <w:rsid w:val="00774ED9"/>
    <w:rsid w:val="00783B17"/>
    <w:rsid w:val="00784CBC"/>
    <w:rsid w:val="007A11D1"/>
    <w:rsid w:val="007A57C9"/>
    <w:rsid w:val="007B6EAF"/>
    <w:rsid w:val="007C753E"/>
    <w:rsid w:val="007D2D63"/>
    <w:rsid w:val="007D486D"/>
    <w:rsid w:val="007E1F4A"/>
    <w:rsid w:val="007F390F"/>
    <w:rsid w:val="0081649C"/>
    <w:rsid w:val="00830D45"/>
    <w:rsid w:val="008349FB"/>
    <w:rsid w:val="00841AC8"/>
    <w:rsid w:val="00863A19"/>
    <w:rsid w:val="0087684E"/>
    <w:rsid w:val="00882AFD"/>
    <w:rsid w:val="00884B3C"/>
    <w:rsid w:val="00893D6F"/>
    <w:rsid w:val="00894EF5"/>
    <w:rsid w:val="008A46A0"/>
    <w:rsid w:val="008A481F"/>
    <w:rsid w:val="008B1439"/>
    <w:rsid w:val="008B1AFD"/>
    <w:rsid w:val="008C5718"/>
    <w:rsid w:val="008C6621"/>
    <w:rsid w:val="008D1423"/>
    <w:rsid w:val="0091439A"/>
    <w:rsid w:val="009169C9"/>
    <w:rsid w:val="00937C6F"/>
    <w:rsid w:val="00945694"/>
    <w:rsid w:val="009551CF"/>
    <w:rsid w:val="00965389"/>
    <w:rsid w:val="00967B51"/>
    <w:rsid w:val="009744AF"/>
    <w:rsid w:val="009866E0"/>
    <w:rsid w:val="009B0663"/>
    <w:rsid w:val="009B4FC9"/>
    <w:rsid w:val="00A15264"/>
    <w:rsid w:val="00A16067"/>
    <w:rsid w:val="00A41FBC"/>
    <w:rsid w:val="00A50317"/>
    <w:rsid w:val="00A51DA8"/>
    <w:rsid w:val="00A75FFE"/>
    <w:rsid w:val="00A76C9E"/>
    <w:rsid w:val="00AF5FA9"/>
    <w:rsid w:val="00B144C8"/>
    <w:rsid w:val="00B15312"/>
    <w:rsid w:val="00B31C7B"/>
    <w:rsid w:val="00B41FFA"/>
    <w:rsid w:val="00B54055"/>
    <w:rsid w:val="00B86D95"/>
    <w:rsid w:val="00B90B26"/>
    <w:rsid w:val="00B93EA6"/>
    <w:rsid w:val="00BB0C41"/>
    <w:rsid w:val="00BC1984"/>
    <w:rsid w:val="00BE1B19"/>
    <w:rsid w:val="00BE3125"/>
    <w:rsid w:val="00C32312"/>
    <w:rsid w:val="00C3384C"/>
    <w:rsid w:val="00C3681D"/>
    <w:rsid w:val="00C4618B"/>
    <w:rsid w:val="00C524D5"/>
    <w:rsid w:val="00C56D94"/>
    <w:rsid w:val="00C6771A"/>
    <w:rsid w:val="00C8371C"/>
    <w:rsid w:val="00C92B03"/>
    <w:rsid w:val="00CC1290"/>
    <w:rsid w:val="00CC155C"/>
    <w:rsid w:val="00CC2280"/>
    <w:rsid w:val="00CC5109"/>
    <w:rsid w:val="00CC6136"/>
    <w:rsid w:val="00CD65AD"/>
    <w:rsid w:val="00CD7114"/>
    <w:rsid w:val="00CE01A1"/>
    <w:rsid w:val="00CE3668"/>
    <w:rsid w:val="00D03D12"/>
    <w:rsid w:val="00D24CBC"/>
    <w:rsid w:val="00D9214D"/>
    <w:rsid w:val="00DB7AFE"/>
    <w:rsid w:val="00DC1632"/>
    <w:rsid w:val="00DE2357"/>
    <w:rsid w:val="00DE3097"/>
    <w:rsid w:val="00DF593E"/>
    <w:rsid w:val="00E045C6"/>
    <w:rsid w:val="00E12F61"/>
    <w:rsid w:val="00E14B78"/>
    <w:rsid w:val="00E2178C"/>
    <w:rsid w:val="00E47474"/>
    <w:rsid w:val="00E5079B"/>
    <w:rsid w:val="00E64F7B"/>
    <w:rsid w:val="00E67DC2"/>
    <w:rsid w:val="00E924BD"/>
    <w:rsid w:val="00E96B37"/>
    <w:rsid w:val="00EA78D1"/>
    <w:rsid w:val="00EC74B0"/>
    <w:rsid w:val="00EF36EF"/>
    <w:rsid w:val="00EF7E42"/>
    <w:rsid w:val="00EF7FCB"/>
    <w:rsid w:val="00F11583"/>
    <w:rsid w:val="00F22373"/>
    <w:rsid w:val="00F3793D"/>
    <w:rsid w:val="00F4784F"/>
    <w:rsid w:val="00F84E6D"/>
    <w:rsid w:val="00F94C9E"/>
    <w:rsid w:val="00FB15EB"/>
    <w:rsid w:val="00FC077F"/>
    <w:rsid w:val="00FD6B78"/>
    <w:rsid w:val="00FE2544"/>
    <w:rsid w:val="00FE6EC2"/>
    <w:rsid w:val="00FF3881"/>
    <w:rsid w:val="00FF42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4:docId w14:val="401777DF"/>
  <w15:chartTrackingRefBased/>
  <w15:docId w15:val="{B30139FB-88CE-4564-A395-766FDC9C3E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lang w:val="sv-SE" w:eastAsia="sv-S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74ED9"/>
    <w:pPr>
      <w:spacing w:after="160" w:line="259" w:lineRule="auto"/>
    </w:pPr>
    <w:rPr>
      <w:sz w:val="22"/>
      <w:szCs w:val="22"/>
    </w:rPr>
  </w:style>
  <w:style w:type="paragraph" w:styleId="Rubrik1">
    <w:name w:val="heading 1"/>
    <w:basedOn w:val="Normal"/>
    <w:next w:val="Normal"/>
    <w:link w:val="Rubrik1Char"/>
    <w:uiPriority w:val="9"/>
    <w:qFormat/>
    <w:rsid w:val="00774ED9"/>
    <w:pPr>
      <w:keepNext/>
      <w:keepLines/>
      <w:spacing w:before="400" w:after="40" w:line="240" w:lineRule="auto"/>
      <w:outlineLvl w:val="0"/>
    </w:pPr>
    <w:rPr>
      <w:rFonts w:ascii="Calibri Light" w:eastAsia="SimSun" w:hAnsi="Calibri Light"/>
      <w:color w:val="1F4E79"/>
      <w:sz w:val="36"/>
      <w:szCs w:val="36"/>
      <w:lang w:val="x-none" w:eastAsia="x-none"/>
    </w:rPr>
  </w:style>
  <w:style w:type="paragraph" w:styleId="Rubrik2">
    <w:name w:val="heading 2"/>
    <w:basedOn w:val="Normal"/>
    <w:next w:val="Normal"/>
    <w:link w:val="Rubrik2Char"/>
    <w:uiPriority w:val="9"/>
    <w:unhideWhenUsed/>
    <w:qFormat/>
    <w:rsid w:val="00774ED9"/>
    <w:pPr>
      <w:keepNext/>
      <w:keepLines/>
      <w:spacing w:before="40" w:after="0" w:line="240" w:lineRule="auto"/>
      <w:outlineLvl w:val="1"/>
    </w:pPr>
    <w:rPr>
      <w:rFonts w:ascii="Calibri Light" w:eastAsia="SimSun" w:hAnsi="Calibri Light"/>
      <w:color w:val="2E74B5"/>
      <w:sz w:val="32"/>
      <w:szCs w:val="32"/>
      <w:lang w:val="x-none" w:eastAsia="x-none"/>
    </w:rPr>
  </w:style>
  <w:style w:type="paragraph" w:styleId="Rubrik3">
    <w:name w:val="heading 3"/>
    <w:basedOn w:val="Normal"/>
    <w:next w:val="Normal"/>
    <w:link w:val="Rubrik3Char"/>
    <w:uiPriority w:val="9"/>
    <w:semiHidden/>
    <w:unhideWhenUsed/>
    <w:qFormat/>
    <w:rsid w:val="00774ED9"/>
    <w:pPr>
      <w:keepNext/>
      <w:keepLines/>
      <w:spacing w:before="40" w:after="0" w:line="240" w:lineRule="auto"/>
      <w:outlineLvl w:val="2"/>
    </w:pPr>
    <w:rPr>
      <w:rFonts w:ascii="Calibri Light" w:eastAsia="SimSun" w:hAnsi="Calibri Light"/>
      <w:color w:val="2E74B5"/>
      <w:sz w:val="28"/>
      <w:szCs w:val="28"/>
      <w:lang w:val="x-none" w:eastAsia="x-none"/>
    </w:rPr>
  </w:style>
  <w:style w:type="paragraph" w:styleId="Rubrik4">
    <w:name w:val="heading 4"/>
    <w:basedOn w:val="Normal"/>
    <w:next w:val="Normal"/>
    <w:link w:val="Rubrik4Char"/>
    <w:uiPriority w:val="9"/>
    <w:semiHidden/>
    <w:unhideWhenUsed/>
    <w:qFormat/>
    <w:rsid w:val="00774ED9"/>
    <w:pPr>
      <w:keepNext/>
      <w:keepLines/>
      <w:spacing w:before="40" w:after="0"/>
      <w:outlineLvl w:val="3"/>
    </w:pPr>
    <w:rPr>
      <w:rFonts w:ascii="Calibri Light" w:eastAsia="SimSun" w:hAnsi="Calibri Light"/>
      <w:color w:val="2E74B5"/>
      <w:sz w:val="24"/>
      <w:szCs w:val="24"/>
      <w:lang w:val="x-none" w:eastAsia="x-none"/>
    </w:rPr>
  </w:style>
  <w:style w:type="paragraph" w:styleId="Rubrik5">
    <w:name w:val="heading 5"/>
    <w:basedOn w:val="Normal"/>
    <w:next w:val="Normal"/>
    <w:link w:val="Rubrik5Char"/>
    <w:uiPriority w:val="9"/>
    <w:semiHidden/>
    <w:unhideWhenUsed/>
    <w:qFormat/>
    <w:rsid w:val="00774ED9"/>
    <w:pPr>
      <w:keepNext/>
      <w:keepLines/>
      <w:spacing w:before="40" w:after="0"/>
      <w:outlineLvl w:val="4"/>
    </w:pPr>
    <w:rPr>
      <w:rFonts w:ascii="Calibri Light" w:eastAsia="SimSun" w:hAnsi="Calibri Light"/>
      <w:caps/>
      <w:color w:val="2E74B5"/>
      <w:sz w:val="20"/>
      <w:szCs w:val="20"/>
      <w:lang w:val="x-none" w:eastAsia="x-none"/>
    </w:rPr>
  </w:style>
  <w:style w:type="paragraph" w:styleId="Rubrik6">
    <w:name w:val="heading 6"/>
    <w:basedOn w:val="Normal"/>
    <w:next w:val="Normal"/>
    <w:link w:val="Rubrik6Char"/>
    <w:uiPriority w:val="9"/>
    <w:semiHidden/>
    <w:unhideWhenUsed/>
    <w:qFormat/>
    <w:rsid w:val="00774ED9"/>
    <w:pPr>
      <w:keepNext/>
      <w:keepLines/>
      <w:spacing w:before="40" w:after="0"/>
      <w:outlineLvl w:val="5"/>
    </w:pPr>
    <w:rPr>
      <w:rFonts w:ascii="Calibri Light" w:eastAsia="SimSun" w:hAnsi="Calibri Light"/>
      <w:i/>
      <w:iCs/>
      <w:caps/>
      <w:color w:val="1F4E79"/>
      <w:sz w:val="20"/>
      <w:szCs w:val="20"/>
      <w:lang w:val="x-none" w:eastAsia="x-none"/>
    </w:rPr>
  </w:style>
  <w:style w:type="paragraph" w:styleId="Rubrik7">
    <w:name w:val="heading 7"/>
    <w:basedOn w:val="Normal"/>
    <w:next w:val="Normal"/>
    <w:link w:val="Rubrik7Char"/>
    <w:uiPriority w:val="9"/>
    <w:semiHidden/>
    <w:unhideWhenUsed/>
    <w:qFormat/>
    <w:rsid w:val="00774ED9"/>
    <w:pPr>
      <w:keepNext/>
      <w:keepLines/>
      <w:spacing w:before="40" w:after="0"/>
      <w:outlineLvl w:val="6"/>
    </w:pPr>
    <w:rPr>
      <w:rFonts w:ascii="Calibri Light" w:eastAsia="SimSun" w:hAnsi="Calibri Light"/>
      <w:b/>
      <w:bCs/>
      <w:color w:val="1F4E79"/>
      <w:sz w:val="20"/>
      <w:szCs w:val="20"/>
      <w:lang w:val="x-none" w:eastAsia="x-none"/>
    </w:rPr>
  </w:style>
  <w:style w:type="paragraph" w:styleId="Rubrik8">
    <w:name w:val="heading 8"/>
    <w:basedOn w:val="Normal"/>
    <w:next w:val="Normal"/>
    <w:link w:val="Rubrik8Char"/>
    <w:uiPriority w:val="9"/>
    <w:semiHidden/>
    <w:unhideWhenUsed/>
    <w:qFormat/>
    <w:rsid w:val="00774ED9"/>
    <w:pPr>
      <w:keepNext/>
      <w:keepLines/>
      <w:spacing w:before="40" w:after="0"/>
      <w:outlineLvl w:val="7"/>
    </w:pPr>
    <w:rPr>
      <w:rFonts w:ascii="Calibri Light" w:eastAsia="SimSun" w:hAnsi="Calibri Light"/>
      <w:b/>
      <w:bCs/>
      <w:i/>
      <w:iCs/>
      <w:color w:val="1F4E79"/>
      <w:sz w:val="20"/>
      <w:szCs w:val="20"/>
      <w:lang w:val="x-none" w:eastAsia="x-none"/>
    </w:rPr>
  </w:style>
  <w:style w:type="paragraph" w:styleId="Rubrik9">
    <w:name w:val="heading 9"/>
    <w:basedOn w:val="Normal"/>
    <w:next w:val="Normal"/>
    <w:link w:val="Rubrik9Char"/>
    <w:uiPriority w:val="9"/>
    <w:semiHidden/>
    <w:unhideWhenUsed/>
    <w:qFormat/>
    <w:rsid w:val="00774ED9"/>
    <w:pPr>
      <w:keepNext/>
      <w:keepLines/>
      <w:spacing w:before="40" w:after="0"/>
      <w:outlineLvl w:val="8"/>
    </w:pPr>
    <w:rPr>
      <w:rFonts w:ascii="Calibri Light" w:eastAsia="SimSun" w:hAnsi="Calibri Light"/>
      <w:i/>
      <w:iCs/>
      <w:color w:val="1F4E79"/>
      <w:sz w:val="20"/>
      <w:szCs w:val="20"/>
      <w:lang w:val="x-none" w:eastAsia="x-none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rdtext">
    <w:name w:val="Body Text"/>
    <w:basedOn w:val="Normal"/>
    <w:pPr>
      <w:spacing w:after="120"/>
    </w:pPr>
  </w:style>
  <w:style w:type="paragraph" w:customStyle="1" w:styleId="Rubrik10">
    <w:name w:val="Rubrik1"/>
    <w:basedOn w:val="Normal"/>
    <w:next w:val="Brdtext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character" w:customStyle="1" w:styleId="Punktuppstllning">
    <w:name w:val="Punktuppställning"/>
    <w:rPr>
      <w:rFonts w:ascii="OpenSymbol" w:eastAsia="OpenSymbol" w:hAnsi="OpenSymbol" w:cs="OpenSymbol"/>
    </w:rPr>
  </w:style>
  <w:style w:type="character" w:customStyle="1" w:styleId="Numreringstecken">
    <w:name w:val="Numreringstecken"/>
  </w:style>
  <w:style w:type="paragraph" w:styleId="Lista">
    <w:name w:val="List"/>
    <w:basedOn w:val="Brdtext"/>
    <w:rPr>
      <w:rFonts w:cs="Tahoma"/>
    </w:rPr>
  </w:style>
  <w:style w:type="paragraph" w:customStyle="1" w:styleId="Bildtext">
    <w:name w:val="Bildtext"/>
    <w:basedOn w:val="Normal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Frteckning">
    <w:name w:val="Förteckning"/>
    <w:basedOn w:val="Normal"/>
    <w:pPr>
      <w:suppressLineNumbers/>
    </w:pPr>
    <w:rPr>
      <w:rFonts w:cs="Tahoma"/>
    </w:rPr>
  </w:style>
  <w:style w:type="paragraph" w:styleId="Sidfot">
    <w:name w:val="footer"/>
    <w:basedOn w:val="Normal"/>
    <w:link w:val="SidfotChar"/>
    <w:uiPriority w:val="99"/>
    <w:pPr>
      <w:suppressLineNumbers/>
      <w:tabs>
        <w:tab w:val="center" w:pos="4536"/>
        <w:tab w:val="right" w:pos="9072"/>
      </w:tabs>
    </w:pPr>
  </w:style>
  <w:style w:type="paragraph" w:customStyle="1" w:styleId="Normalwebb1">
    <w:name w:val="Normal (webb)1"/>
    <w:basedOn w:val="Normal"/>
    <w:pPr>
      <w:spacing w:after="150" w:line="100" w:lineRule="atLeast"/>
    </w:pPr>
    <w:rPr>
      <w:rFonts w:ascii="Verdana" w:hAnsi="Verdana"/>
      <w:sz w:val="15"/>
      <w:szCs w:val="15"/>
    </w:rPr>
  </w:style>
  <w:style w:type="paragraph" w:customStyle="1" w:styleId="Horisontelllinje">
    <w:name w:val="Horisontell linje"/>
    <w:basedOn w:val="Normal"/>
    <w:next w:val="Brdtext"/>
    <w:pPr>
      <w:suppressLineNumbers/>
      <w:pBdr>
        <w:bottom w:val="double" w:sz="1" w:space="0" w:color="808080"/>
      </w:pBdr>
      <w:spacing w:after="283"/>
    </w:pPr>
    <w:rPr>
      <w:sz w:val="12"/>
      <w:szCs w:val="12"/>
    </w:rPr>
  </w:style>
  <w:style w:type="character" w:customStyle="1" w:styleId="BallongtextChar">
    <w:name w:val="Ballongtext Char"/>
    <w:link w:val="Ballongtext"/>
    <w:uiPriority w:val="99"/>
    <w:semiHidden/>
    <w:rsid w:val="00F84E6D"/>
    <w:rPr>
      <w:rFonts w:ascii="Tahoma" w:eastAsia="Calibri" w:hAnsi="Tahoma" w:cs="Tahoma"/>
      <w:sz w:val="16"/>
      <w:szCs w:val="16"/>
      <w:lang w:eastAsia="en-US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F84E6D"/>
    <w:rPr>
      <w:rFonts w:ascii="Tahoma" w:eastAsia="Calibri" w:hAnsi="Tahoma"/>
      <w:sz w:val="16"/>
      <w:szCs w:val="16"/>
      <w:lang w:val="x-none" w:eastAsia="en-US"/>
    </w:rPr>
  </w:style>
  <w:style w:type="character" w:customStyle="1" w:styleId="Rubrik1Char">
    <w:name w:val="Rubrik 1 Char"/>
    <w:link w:val="Rubrik1"/>
    <w:uiPriority w:val="9"/>
    <w:rsid w:val="00774ED9"/>
    <w:rPr>
      <w:rFonts w:ascii="Calibri Light" w:eastAsia="SimSun" w:hAnsi="Calibri Light" w:cs="Times New Roman"/>
      <w:color w:val="1F4E79"/>
      <w:sz w:val="36"/>
      <w:szCs w:val="36"/>
    </w:rPr>
  </w:style>
  <w:style w:type="character" w:customStyle="1" w:styleId="Rubrik2Char">
    <w:name w:val="Rubrik 2 Char"/>
    <w:link w:val="Rubrik2"/>
    <w:uiPriority w:val="9"/>
    <w:rsid w:val="00774ED9"/>
    <w:rPr>
      <w:rFonts w:ascii="Calibri Light" w:eastAsia="SimSun" w:hAnsi="Calibri Light" w:cs="Times New Roman"/>
      <w:color w:val="2E74B5"/>
      <w:sz w:val="32"/>
      <w:szCs w:val="32"/>
    </w:rPr>
  </w:style>
  <w:style w:type="character" w:customStyle="1" w:styleId="Rubrik3Char">
    <w:name w:val="Rubrik 3 Char"/>
    <w:link w:val="Rubrik3"/>
    <w:uiPriority w:val="9"/>
    <w:semiHidden/>
    <w:rsid w:val="00774ED9"/>
    <w:rPr>
      <w:rFonts w:ascii="Calibri Light" w:eastAsia="SimSun" w:hAnsi="Calibri Light" w:cs="Times New Roman"/>
      <w:color w:val="2E74B5"/>
      <w:sz w:val="28"/>
      <w:szCs w:val="28"/>
    </w:rPr>
  </w:style>
  <w:style w:type="character" w:customStyle="1" w:styleId="Rubrik4Char">
    <w:name w:val="Rubrik 4 Char"/>
    <w:link w:val="Rubrik4"/>
    <w:uiPriority w:val="9"/>
    <w:semiHidden/>
    <w:rsid w:val="00774ED9"/>
    <w:rPr>
      <w:rFonts w:ascii="Calibri Light" w:eastAsia="SimSun" w:hAnsi="Calibri Light" w:cs="Times New Roman"/>
      <w:color w:val="2E74B5"/>
      <w:sz w:val="24"/>
      <w:szCs w:val="24"/>
    </w:rPr>
  </w:style>
  <w:style w:type="character" w:customStyle="1" w:styleId="Rubrik5Char">
    <w:name w:val="Rubrik 5 Char"/>
    <w:link w:val="Rubrik5"/>
    <w:uiPriority w:val="9"/>
    <w:semiHidden/>
    <w:rsid w:val="00774ED9"/>
    <w:rPr>
      <w:rFonts w:ascii="Calibri Light" w:eastAsia="SimSun" w:hAnsi="Calibri Light" w:cs="Times New Roman"/>
      <w:caps/>
      <w:color w:val="2E74B5"/>
    </w:rPr>
  </w:style>
  <w:style w:type="character" w:customStyle="1" w:styleId="Rubrik6Char">
    <w:name w:val="Rubrik 6 Char"/>
    <w:link w:val="Rubrik6"/>
    <w:uiPriority w:val="9"/>
    <w:semiHidden/>
    <w:rsid w:val="00774ED9"/>
    <w:rPr>
      <w:rFonts w:ascii="Calibri Light" w:eastAsia="SimSun" w:hAnsi="Calibri Light" w:cs="Times New Roman"/>
      <w:i/>
      <w:iCs/>
      <w:caps/>
      <w:color w:val="1F4E79"/>
    </w:rPr>
  </w:style>
  <w:style w:type="character" w:customStyle="1" w:styleId="Rubrik7Char">
    <w:name w:val="Rubrik 7 Char"/>
    <w:link w:val="Rubrik7"/>
    <w:uiPriority w:val="9"/>
    <w:semiHidden/>
    <w:rsid w:val="00774ED9"/>
    <w:rPr>
      <w:rFonts w:ascii="Calibri Light" w:eastAsia="SimSun" w:hAnsi="Calibri Light" w:cs="Times New Roman"/>
      <w:b/>
      <w:bCs/>
      <w:color w:val="1F4E79"/>
    </w:rPr>
  </w:style>
  <w:style w:type="character" w:customStyle="1" w:styleId="Rubrik8Char">
    <w:name w:val="Rubrik 8 Char"/>
    <w:link w:val="Rubrik8"/>
    <w:uiPriority w:val="9"/>
    <w:semiHidden/>
    <w:rsid w:val="00774ED9"/>
    <w:rPr>
      <w:rFonts w:ascii="Calibri Light" w:eastAsia="SimSun" w:hAnsi="Calibri Light" w:cs="Times New Roman"/>
      <w:b/>
      <w:bCs/>
      <w:i/>
      <w:iCs/>
      <w:color w:val="1F4E79"/>
    </w:rPr>
  </w:style>
  <w:style w:type="character" w:customStyle="1" w:styleId="Rubrik9Char">
    <w:name w:val="Rubrik 9 Char"/>
    <w:link w:val="Rubrik9"/>
    <w:uiPriority w:val="9"/>
    <w:semiHidden/>
    <w:rsid w:val="00774ED9"/>
    <w:rPr>
      <w:rFonts w:ascii="Calibri Light" w:eastAsia="SimSun" w:hAnsi="Calibri Light" w:cs="Times New Roman"/>
      <w:i/>
      <w:iCs/>
      <w:color w:val="1F4E79"/>
    </w:rPr>
  </w:style>
  <w:style w:type="paragraph" w:styleId="Beskrivning">
    <w:name w:val="caption"/>
    <w:basedOn w:val="Normal"/>
    <w:next w:val="Normal"/>
    <w:uiPriority w:val="35"/>
    <w:semiHidden/>
    <w:unhideWhenUsed/>
    <w:qFormat/>
    <w:rsid w:val="00774ED9"/>
    <w:pPr>
      <w:spacing w:line="240" w:lineRule="auto"/>
    </w:pPr>
    <w:rPr>
      <w:b/>
      <w:bCs/>
      <w:smallCaps/>
      <w:color w:val="44546A"/>
    </w:rPr>
  </w:style>
  <w:style w:type="paragraph" w:styleId="Rubrik">
    <w:name w:val="Title"/>
    <w:basedOn w:val="Normal"/>
    <w:next w:val="Normal"/>
    <w:link w:val="RubrikChar"/>
    <w:uiPriority w:val="10"/>
    <w:qFormat/>
    <w:rsid w:val="00774ED9"/>
    <w:pPr>
      <w:spacing w:after="0" w:line="204" w:lineRule="auto"/>
      <w:contextualSpacing/>
    </w:pPr>
    <w:rPr>
      <w:rFonts w:ascii="Calibri Light" w:eastAsia="SimSun" w:hAnsi="Calibri Light"/>
      <w:caps/>
      <w:color w:val="44546A"/>
      <w:spacing w:val="-15"/>
      <w:sz w:val="72"/>
      <w:szCs w:val="72"/>
      <w:lang w:val="x-none" w:eastAsia="x-none"/>
    </w:rPr>
  </w:style>
  <w:style w:type="character" w:customStyle="1" w:styleId="RubrikChar">
    <w:name w:val="Rubrik Char"/>
    <w:link w:val="Rubrik"/>
    <w:uiPriority w:val="10"/>
    <w:rsid w:val="00774ED9"/>
    <w:rPr>
      <w:rFonts w:ascii="Calibri Light" w:eastAsia="SimSun" w:hAnsi="Calibri Light" w:cs="Times New Roman"/>
      <w:caps/>
      <w:color w:val="44546A"/>
      <w:spacing w:val="-15"/>
      <w:sz w:val="72"/>
      <w:szCs w:val="72"/>
    </w:rPr>
  </w:style>
  <w:style w:type="paragraph" w:styleId="Underrubrik">
    <w:name w:val="Subtitle"/>
    <w:basedOn w:val="Normal"/>
    <w:next w:val="Normal"/>
    <w:link w:val="UnderrubrikChar"/>
    <w:uiPriority w:val="11"/>
    <w:qFormat/>
    <w:rsid w:val="00774ED9"/>
    <w:pPr>
      <w:numPr>
        <w:ilvl w:val="1"/>
      </w:numPr>
      <w:spacing w:after="240" w:line="240" w:lineRule="auto"/>
    </w:pPr>
    <w:rPr>
      <w:rFonts w:ascii="Calibri Light" w:eastAsia="SimSun" w:hAnsi="Calibri Light"/>
      <w:color w:val="5B9BD5"/>
      <w:sz w:val="28"/>
      <w:szCs w:val="28"/>
      <w:lang w:val="x-none" w:eastAsia="x-none"/>
    </w:rPr>
  </w:style>
  <w:style w:type="character" w:customStyle="1" w:styleId="UnderrubrikChar">
    <w:name w:val="Underrubrik Char"/>
    <w:link w:val="Underrubrik"/>
    <w:uiPriority w:val="11"/>
    <w:rsid w:val="00774ED9"/>
    <w:rPr>
      <w:rFonts w:ascii="Calibri Light" w:eastAsia="SimSun" w:hAnsi="Calibri Light" w:cs="Times New Roman"/>
      <w:color w:val="5B9BD5"/>
      <w:sz w:val="28"/>
      <w:szCs w:val="28"/>
    </w:rPr>
  </w:style>
  <w:style w:type="character" w:styleId="Stark">
    <w:name w:val="Strong"/>
    <w:uiPriority w:val="22"/>
    <w:qFormat/>
    <w:rsid w:val="00774ED9"/>
    <w:rPr>
      <w:b/>
      <w:bCs/>
    </w:rPr>
  </w:style>
  <w:style w:type="character" w:styleId="Betoning">
    <w:name w:val="Emphasis"/>
    <w:uiPriority w:val="20"/>
    <w:qFormat/>
    <w:rsid w:val="00774ED9"/>
    <w:rPr>
      <w:i/>
      <w:iCs/>
    </w:rPr>
  </w:style>
  <w:style w:type="paragraph" w:styleId="Ingetavstnd">
    <w:name w:val="No Spacing"/>
    <w:uiPriority w:val="1"/>
    <w:qFormat/>
    <w:rsid w:val="00774ED9"/>
    <w:rPr>
      <w:sz w:val="22"/>
      <w:szCs w:val="22"/>
    </w:rPr>
  </w:style>
  <w:style w:type="paragraph" w:styleId="Citat">
    <w:name w:val="Quote"/>
    <w:basedOn w:val="Normal"/>
    <w:next w:val="Normal"/>
    <w:link w:val="CitatChar"/>
    <w:uiPriority w:val="29"/>
    <w:qFormat/>
    <w:rsid w:val="00774ED9"/>
    <w:pPr>
      <w:spacing w:before="120" w:after="120"/>
      <w:ind w:left="720"/>
    </w:pPr>
    <w:rPr>
      <w:color w:val="44546A"/>
      <w:sz w:val="24"/>
      <w:szCs w:val="24"/>
      <w:lang w:val="x-none" w:eastAsia="x-none"/>
    </w:rPr>
  </w:style>
  <w:style w:type="character" w:customStyle="1" w:styleId="CitatChar">
    <w:name w:val="Citat Char"/>
    <w:link w:val="Citat"/>
    <w:uiPriority w:val="29"/>
    <w:rsid w:val="00774ED9"/>
    <w:rPr>
      <w:color w:val="44546A"/>
      <w:sz w:val="24"/>
      <w:szCs w:val="24"/>
    </w:rPr>
  </w:style>
  <w:style w:type="paragraph" w:styleId="Starktcitat">
    <w:name w:val="Intense Quote"/>
    <w:basedOn w:val="Normal"/>
    <w:next w:val="Normal"/>
    <w:link w:val="StarktcitatChar"/>
    <w:uiPriority w:val="30"/>
    <w:qFormat/>
    <w:rsid w:val="00774ED9"/>
    <w:pPr>
      <w:spacing w:before="100" w:beforeAutospacing="1" w:after="240" w:line="240" w:lineRule="auto"/>
      <w:ind w:left="720"/>
      <w:jc w:val="center"/>
    </w:pPr>
    <w:rPr>
      <w:rFonts w:ascii="Calibri Light" w:eastAsia="SimSun" w:hAnsi="Calibri Light"/>
      <w:color w:val="44546A"/>
      <w:spacing w:val="-6"/>
      <w:sz w:val="32"/>
      <w:szCs w:val="32"/>
      <w:lang w:val="x-none" w:eastAsia="x-none"/>
    </w:rPr>
  </w:style>
  <w:style w:type="character" w:customStyle="1" w:styleId="StarktcitatChar">
    <w:name w:val="Starkt citat Char"/>
    <w:link w:val="Starktcitat"/>
    <w:uiPriority w:val="30"/>
    <w:rsid w:val="00774ED9"/>
    <w:rPr>
      <w:rFonts w:ascii="Calibri Light" w:eastAsia="SimSun" w:hAnsi="Calibri Light" w:cs="Times New Roman"/>
      <w:color w:val="44546A"/>
      <w:spacing w:val="-6"/>
      <w:sz w:val="32"/>
      <w:szCs w:val="32"/>
    </w:rPr>
  </w:style>
  <w:style w:type="character" w:styleId="Diskretbetoning">
    <w:name w:val="Subtle Emphasis"/>
    <w:uiPriority w:val="19"/>
    <w:qFormat/>
    <w:rsid w:val="00774ED9"/>
    <w:rPr>
      <w:i/>
      <w:iCs/>
      <w:color w:val="595959"/>
    </w:rPr>
  </w:style>
  <w:style w:type="character" w:styleId="Starkbetoning">
    <w:name w:val="Intense Emphasis"/>
    <w:uiPriority w:val="21"/>
    <w:qFormat/>
    <w:rsid w:val="00774ED9"/>
    <w:rPr>
      <w:b/>
      <w:bCs/>
      <w:i/>
      <w:iCs/>
    </w:rPr>
  </w:style>
  <w:style w:type="character" w:styleId="Diskretreferens">
    <w:name w:val="Subtle Reference"/>
    <w:uiPriority w:val="31"/>
    <w:qFormat/>
    <w:rsid w:val="00774ED9"/>
    <w:rPr>
      <w:smallCaps/>
      <w:color w:val="595959"/>
      <w:u w:val="none" w:color="7F7F7F"/>
      <w:bdr w:val="none" w:sz="0" w:space="0" w:color="auto"/>
    </w:rPr>
  </w:style>
  <w:style w:type="character" w:styleId="Starkreferens">
    <w:name w:val="Intense Reference"/>
    <w:uiPriority w:val="32"/>
    <w:qFormat/>
    <w:rsid w:val="00774ED9"/>
    <w:rPr>
      <w:b/>
      <w:bCs/>
      <w:smallCaps/>
      <w:color w:val="44546A"/>
      <w:u w:val="single"/>
    </w:rPr>
  </w:style>
  <w:style w:type="character" w:styleId="Bokenstitel">
    <w:name w:val="Book Title"/>
    <w:uiPriority w:val="33"/>
    <w:qFormat/>
    <w:rsid w:val="00774ED9"/>
    <w:rPr>
      <w:b/>
      <w:bCs/>
      <w:smallCaps/>
      <w:spacing w:val="10"/>
    </w:rPr>
  </w:style>
  <w:style w:type="paragraph" w:styleId="Innehllsfrteckningsrubrik">
    <w:name w:val="TOC Heading"/>
    <w:basedOn w:val="Rubrik1"/>
    <w:next w:val="Normal"/>
    <w:uiPriority w:val="39"/>
    <w:semiHidden/>
    <w:unhideWhenUsed/>
    <w:qFormat/>
    <w:rsid w:val="00774ED9"/>
    <w:pPr>
      <w:outlineLvl w:val="9"/>
    </w:pPr>
  </w:style>
  <w:style w:type="paragraph" w:styleId="Sidhuvud">
    <w:name w:val="header"/>
    <w:basedOn w:val="Normal"/>
    <w:link w:val="SidhuvudChar"/>
    <w:uiPriority w:val="99"/>
    <w:unhideWhenUsed/>
    <w:rsid w:val="002B5B6A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uiPriority w:val="99"/>
    <w:rsid w:val="002B5B6A"/>
  </w:style>
  <w:style w:type="character" w:customStyle="1" w:styleId="SidfotChar">
    <w:name w:val="Sidfot Char"/>
    <w:link w:val="Sidfot"/>
    <w:uiPriority w:val="99"/>
    <w:rsid w:val="002B5B6A"/>
  </w:style>
  <w:style w:type="character" w:styleId="Hyperlnk">
    <w:name w:val="Hyperlink"/>
    <w:uiPriority w:val="99"/>
    <w:unhideWhenUsed/>
    <w:rsid w:val="00D03D12"/>
    <w:rPr>
      <w:color w:val="0000FF"/>
      <w:u w:val="single"/>
    </w:rPr>
  </w:style>
  <w:style w:type="paragraph" w:styleId="z-Brjanavformulret">
    <w:name w:val="HTML Top of Form"/>
    <w:basedOn w:val="Normal"/>
    <w:next w:val="Normal"/>
    <w:link w:val="z-BrjanavformulretChar"/>
    <w:hidden/>
    <w:uiPriority w:val="99"/>
    <w:semiHidden/>
    <w:unhideWhenUsed/>
    <w:rsid w:val="00653A89"/>
    <w:pPr>
      <w:pBdr>
        <w:bottom w:val="single" w:sz="6" w:space="1" w:color="auto"/>
      </w:pBdr>
      <w:spacing w:after="0" w:line="240" w:lineRule="auto"/>
      <w:jc w:val="center"/>
    </w:pPr>
    <w:rPr>
      <w:rFonts w:ascii="Arial" w:hAnsi="Arial" w:cs="Arial"/>
      <w:vanish/>
      <w:sz w:val="16"/>
      <w:szCs w:val="16"/>
    </w:rPr>
  </w:style>
  <w:style w:type="character" w:customStyle="1" w:styleId="z-BrjanavformulretChar">
    <w:name w:val="z-Början av formuläret Char"/>
    <w:link w:val="z-Brjanavformulret"/>
    <w:uiPriority w:val="99"/>
    <w:semiHidden/>
    <w:rsid w:val="00653A89"/>
    <w:rPr>
      <w:rFonts w:ascii="Arial" w:hAnsi="Arial" w:cs="Arial"/>
      <w:vanish/>
      <w:sz w:val="16"/>
      <w:szCs w:val="16"/>
    </w:rPr>
  </w:style>
  <w:style w:type="paragraph" w:styleId="z-Slutetavformulret">
    <w:name w:val="HTML Bottom of Form"/>
    <w:basedOn w:val="Normal"/>
    <w:next w:val="Normal"/>
    <w:link w:val="z-SlutetavformulretChar"/>
    <w:hidden/>
    <w:uiPriority w:val="99"/>
    <w:semiHidden/>
    <w:unhideWhenUsed/>
    <w:rsid w:val="00653A89"/>
    <w:pPr>
      <w:pBdr>
        <w:top w:val="single" w:sz="6" w:space="1" w:color="auto"/>
      </w:pBdr>
      <w:spacing w:after="0" w:line="240" w:lineRule="auto"/>
      <w:jc w:val="center"/>
    </w:pPr>
    <w:rPr>
      <w:rFonts w:ascii="Arial" w:hAnsi="Arial" w:cs="Arial"/>
      <w:vanish/>
      <w:sz w:val="16"/>
      <w:szCs w:val="16"/>
    </w:rPr>
  </w:style>
  <w:style w:type="character" w:customStyle="1" w:styleId="z-SlutetavformulretChar">
    <w:name w:val="z-Slutet av formuläret Char"/>
    <w:link w:val="z-Slutetavformulret"/>
    <w:uiPriority w:val="99"/>
    <w:semiHidden/>
    <w:rsid w:val="00653A89"/>
    <w:rPr>
      <w:rFonts w:ascii="Arial" w:hAnsi="Arial" w:cs="Arial"/>
      <w:vanish/>
      <w:sz w:val="16"/>
      <w:szCs w:val="16"/>
    </w:rPr>
  </w:style>
  <w:style w:type="character" w:styleId="Olstomnmnande">
    <w:name w:val="Unresolved Mention"/>
    <w:basedOn w:val="Standardstycketeckensnitt"/>
    <w:uiPriority w:val="99"/>
    <w:semiHidden/>
    <w:unhideWhenUsed/>
    <w:rsid w:val="000D3295"/>
    <w:rPr>
      <w:color w:val="605E5C"/>
      <w:shd w:val="clear" w:color="auto" w:fill="E1DFDD"/>
    </w:rPr>
  </w:style>
  <w:style w:type="paragraph" w:styleId="Liststycke">
    <w:name w:val="List Paragraph"/>
    <w:basedOn w:val="Normal"/>
    <w:uiPriority w:val="34"/>
    <w:qFormat/>
    <w:rsid w:val="004A53A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6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8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8405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05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0618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4624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2786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7398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95747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95901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50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8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82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2333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1225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2516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2638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52035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1755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12464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73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7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4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664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703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366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3418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1226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733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04601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59772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20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2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32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420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7662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2019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97320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02193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44298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7772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12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3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0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7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44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3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19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67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76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2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86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98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55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563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924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56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6556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83014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2406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35092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01929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358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09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59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92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440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52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455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59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46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76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64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6983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3017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67086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29195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2267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4943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929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10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96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26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44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19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246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0276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2888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8185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52654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80186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24672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929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273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390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0048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8867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00166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8484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51319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2294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704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08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559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49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2249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556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7916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47684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91688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7757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2382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432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96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63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11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32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10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57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97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28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11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5804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589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789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2867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64546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56439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76774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45622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642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71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70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586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718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1142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7503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89460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7879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1886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113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25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90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06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19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57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54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64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838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74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58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67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02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5558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142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1458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23653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52468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15139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94218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107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0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60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113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1340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20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9194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88376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37529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01544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942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60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613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5695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6019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95738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9425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95492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44945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043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13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45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68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58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9162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9236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32004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0959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7611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5095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337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7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41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59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74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30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83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90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259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54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56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143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68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9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31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29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797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40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83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1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72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89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1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17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60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95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440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2991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4467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85980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94842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3686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65502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949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12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0371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1235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0368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1934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092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55557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69199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4169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546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99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94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37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48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74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63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85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199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565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744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7595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53289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9231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26847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8467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980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71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54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76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49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7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52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43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05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64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52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29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2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06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50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65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94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96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176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2114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4413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82678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25815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67961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77832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607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59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2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64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9654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32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4835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997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29544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33729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03235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855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6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97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06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804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834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3482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8616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86669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37945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00357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19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968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1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59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68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9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06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139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61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88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12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2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89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5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97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569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60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9152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796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9507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43975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73731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44314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564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73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9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48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88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93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74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1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46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54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79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53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08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67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54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53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26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122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9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61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8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26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88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79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45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01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98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5783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1137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5130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03888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32623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26400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11404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446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55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850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18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80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8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88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58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18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9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43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67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64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50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74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87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90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66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3756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9455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4599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32207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36350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5701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33669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209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04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2505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9177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6761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070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4970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1232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52799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860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368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467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4274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8495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15595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05636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43072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3750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584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g"/><Relationship Id="rId18" Type="http://schemas.openxmlformats.org/officeDocument/2006/relationships/image" Target="media/image9.jpg"/><Relationship Id="rId26" Type="http://schemas.openxmlformats.org/officeDocument/2006/relationships/image" Target="media/image17.jpg"/><Relationship Id="rId39" Type="http://schemas.openxmlformats.org/officeDocument/2006/relationships/footer" Target="footer2.xml"/><Relationship Id="rId21" Type="http://schemas.openxmlformats.org/officeDocument/2006/relationships/image" Target="media/image12.jpg"/><Relationship Id="rId34" Type="http://schemas.openxmlformats.org/officeDocument/2006/relationships/image" Target="media/image25.jp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jpg"/><Relationship Id="rId20" Type="http://schemas.openxmlformats.org/officeDocument/2006/relationships/image" Target="media/image11.jpg"/><Relationship Id="rId29" Type="http://schemas.openxmlformats.org/officeDocument/2006/relationships/image" Target="media/image20.jp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g"/><Relationship Id="rId24" Type="http://schemas.openxmlformats.org/officeDocument/2006/relationships/image" Target="media/image15.jpg"/><Relationship Id="rId32" Type="http://schemas.openxmlformats.org/officeDocument/2006/relationships/image" Target="media/image23.jpg"/><Relationship Id="rId37" Type="http://schemas.openxmlformats.org/officeDocument/2006/relationships/image" Target="media/image28.jp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jpg"/><Relationship Id="rId23" Type="http://schemas.openxmlformats.org/officeDocument/2006/relationships/image" Target="media/image14.jpg"/><Relationship Id="rId28" Type="http://schemas.openxmlformats.org/officeDocument/2006/relationships/image" Target="media/image19.jpg"/><Relationship Id="rId36" Type="http://schemas.openxmlformats.org/officeDocument/2006/relationships/image" Target="media/image27.jpg"/><Relationship Id="rId10" Type="http://schemas.openxmlformats.org/officeDocument/2006/relationships/image" Target="media/image2.png"/><Relationship Id="rId19" Type="http://schemas.openxmlformats.org/officeDocument/2006/relationships/image" Target="media/image10.jpg"/><Relationship Id="rId31" Type="http://schemas.openxmlformats.org/officeDocument/2006/relationships/image" Target="media/image22.jp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footer" Target="footer1.xml"/><Relationship Id="rId22" Type="http://schemas.openxmlformats.org/officeDocument/2006/relationships/image" Target="media/image13.jpg"/><Relationship Id="rId27" Type="http://schemas.openxmlformats.org/officeDocument/2006/relationships/image" Target="media/image18.jpg"/><Relationship Id="rId30" Type="http://schemas.openxmlformats.org/officeDocument/2006/relationships/image" Target="media/image21.jpg"/><Relationship Id="rId35" Type="http://schemas.openxmlformats.org/officeDocument/2006/relationships/image" Target="media/image26.jpg"/><Relationship Id="rId8" Type="http://schemas.openxmlformats.org/officeDocument/2006/relationships/hyperlink" Target="https://myclub-member.s3.amazonaws.com/media/team_images2/48/17423/BuXvBZXwGRx0/raw_DYobLMuVUTsGs3tPm7ZP.jpg" TargetMode="Externa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8.jpg"/><Relationship Id="rId25" Type="http://schemas.openxmlformats.org/officeDocument/2006/relationships/image" Target="media/image16.jpg"/><Relationship Id="rId33" Type="http://schemas.openxmlformats.org/officeDocument/2006/relationships/image" Target="media/image24.jpg"/><Relationship Id="rId38" Type="http://schemas.openxmlformats.org/officeDocument/2006/relationships/image" Target="media/image29.jp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0FC080C-7CD7-4CA3-AD17-51423A8FAB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15</Pages>
  <Words>710</Words>
  <Characters>3766</Characters>
  <Application>Microsoft Office Word</Application>
  <DocSecurity>0</DocSecurity>
  <Lines>31</Lines>
  <Paragraphs>8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4468</CharactersWithSpaces>
  <SharedDoc>false</SharedDoc>
  <HLinks>
    <vt:vector size="1524" baseType="variant">
      <vt:variant>
        <vt:i4>1900561</vt:i4>
      </vt:variant>
      <vt:variant>
        <vt:i4>762</vt:i4>
      </vt:variant>
      <vt:variant>
        <vt:i4>0</vt:i4>
      </vt:variant>
      <vt:variant>
        <vt:i4>5</vt:i4>
      </vt:variant>
      <vt:variant>
        <vt:lpwstr>http://www.stff.se/information/?widget=1&amp;flid=225255</vt:lpwstr>
      </vt:variant>
      <vt:variant>
        <vt:lpwstr/>
      </vt:variant>
      <vt:variant>
        <vt:i4>1703955</vt:i4>
      </vt:variant>
      <vt:variant>
        <vt:i4>759</vt:i4>
      </vt:variant>
      <vt:variant>
        <vt:i4>0</vt:i4>
      </vt:variant>
      <vt:variant>
        <vt:i4>5</vt:i4>
      </vt:variant>
      <vt:variant>
        <vt:lpwstr>http://www.stff.se/information/?widget=1&amp;flid=225676</vt:lpwstr>
      </vt:variant>
      <vt:variant>
        <vt:lpwstr/>
      </vt:variant>
      <vt:variant>
        <vt:i4>1441812</vt:i4>
      </vt:variant>
      <vt:variant>
        <vt:i4>756</vt:i4>
      </vt:variant>
      <vt:variant>
        <vt:i4>0</vt:i4>
      </vt:variant>
      <vt:variant>
        <vt:i4>5</vt:i4>
      </vt:variant>
      <vt:variant>
        <vt:lpwstr>http://www.stff.se/information/?widget=1&amp;flid=222478</vt:lpwstr>
      </vt:variant>
      <vt:variant>
        <vt:lpwstr/>
      </vt:variant>
      <vt:variant>
        <vt:i4>1572886</vt:i4>
      </vt:variant>
      <vt:variant>
        <vt:i4>753</vt:i4>
      </vt:variant>
      <vt:variant>
        <vt:i4>0</vt:i4>
      </vt:variant>
      <vt:variant>
        <vt:i4>5</vt:i4>
      </vt:variant>
      <vt:variant>
        <vt:lpwstr>http://www.stff.se/information/?widget=1&amp;flid=221062</vt:lpwstr>
      </vt:variant>
      <vt:variant>
        <vt:lpwstr/>
      </vt:variant>
      <vt:variant>
        <vt:i4>1114131</vt:i4>
      </vt:variant>
      <vt:variant>
        <vt:i4>750</vt:i4>
      </vt:variant>
      <vt:variant>
        <vt:i4>0</vt:i4>
      </vt:variant>
      <vt:variant>
        <vt:i4>5</vt:i4>
      </vt:variant>
      <vt:variant>
        <vt:lpwstr>http://www.stff.se/information/?widget=1&amp;flid=231339</vt:lpwstr>
      </vt:variant>
      <vt:variant>
        <vt:lpwstr/>
      </vt:variant>
      <vt:variant>
        <vt:i4>1703956</vt:i4>
      </vt:variant>
      <vt:variant>
        <vt:i4>747</vt:i4>
      </vt:variant>
      <vt:variant>
        <vt:i4>0</vt:i4>
      </vt:variant>
      <vt:variant>
        <vt:i4>5</vt:i4>
      </vt:variant>
      <vt:variant>
        <vt:lpwstr>http://www.stff.se/information/?widget=1&amp;flid=224616</vt:lpwstr>
      </vt:variant>
      <vt:variant>
        <vt:lpwstr/>
      </vt:variant>
      <vt:variant>
        <vt:i4>1900568</vt:i4>
      </vt:variant>
      <vt:variant>
        <vt:i4>744</vt:i4>
      </vt:variant>
      <vt:variant>
        <vt:i4>0</vt:i4>
      </vt:variant>
      <vt:variant>
        <vt:i4>5</vt:i4>
      </vt:variant>
      <vt:variant>
        <vt:lpwstr>http://www.stff.se/information/?widget=1&amp;flid=221087</vt:lpwstr>
      </vt:variant>
      <vt:variant>
        <vt:lpwstr/>
      </vt:variant>
      <vt:variant>
        <vt:i4>1966097</vt:i4>
      </vt:variant>
      <vt:variant>
        <vt:i4>741</vt:i4>
      </vt:variant>
      <vt:variant>
        <vt:i4>0</vt:i4>
      </vt:variant>
      <vt:variant>
        <vt:i4>5</vt:i4>
      </vt:variant>
      <vt:variant>
        <vt:lpwstr>http://www.stff.se/information/?widget=1&amp;flid=221115</vt:lpwstr>
      </vt:variant>
      <vt:variant>
        <vt:lpwstr/>
      </vt:variant>
      <vt:variant>
        <vt:i4>1114138</vt:i4>
      </vt:variant>
      <vt:variant>
        <vt:i4>738</vt:i4>
      </vt:variant>
      <vt:variant>
        <vt:i4>0</vt:i4>
      </vt:variant>
      <vt:variant>
        <vt:i4>5</vt:i4>
      </vt:variant>
      <vt:variant>
        <vt:lpwstr>http://www.stff.se/information/?widget=1&amp;flid=222992</vt:lpwstr>
      </vt:variant>
      <vt:variant>
        <vt:lpwstr/>
      </vt:variant>
      <vt:variant>
        <vt:i4>1507357</vt:i4>
      </vt:variant>
      <vt:variant>
        <vt:i4>735</vt:i4>
      </vt:variant>
      <vt:variant>
        <vt:i4>0</vt:i4>
      </vt:variant>
      <vt:variant>
        <vt:i4>5</vt:i4>
      </vt:variant>
      <vt:variant>
        <vt:lpwstr>http://www.stff.se/information/?widget=1&amp;flid=224984</vt:lpwstr>
      </vt:variant>
      <vt:variant>
        <vt:lpwstr/>
      </vt:variant>
      <vt:variant>
        <vt:i4>1900571</vt:i4>
      </vt:variant>
      <vt:variant>
        <vt:i4>732</vt:i4>
      </vt:variant>
      <vt:variant>
        <vt:i4>0</vt:i4>
      </vt:variant>
      <vt:variant>
        <vt:i4>5</vt:i4>
      </vt:variant>
      <vt:variant>
        <vt:lpwstr>http://www.stff.se/information/?widget=1&amp;flid=222582</vt:lpwstr>
      </vt:variant>
      <vt:variant>
        <vt:lpwstr/>
      </vt:variant>
      <vt:variant>
        <vt:i4>1966097</vt:i4>
      </vt:variant>
      <vt:variant>
        <vt:i4>729</vt:i4>
      </vt:variant>
      <vt:variant>
        <vt:i4>0</vt:i4>
      </vt:variant>
      <vt:variant>
        <vt:i4>5</vt:i4>
      </vt:variant>
      <vt:variant>
        <vt:lpwstr>http://www.stff.se/information/?widget=1&amp;flid=221713</vt:lpwstr>
      </vt:variant>
      <vt:variant>
        <vt:lpwstr/>
      </vt:variant>
      <vt:variant>
        <vt:i4>1507348</vt:i4>
      </vt:variant>
      <vt:variant>
        <vt:i4>726</vt:i4>
      </vt:variant>
      <vt:variant>
        <vt:i4>0</vt:i4>
      </vt:variant>
      <vt:variant>
        <vt:i4>5</vt:i4>
      </vt:variant>
      <vt:variant>
        <vt:lpwstr>http://www.stff.se/information/?widget=1&amp;flid=225508</vt:lpwstr>
      </vt:variant>
      <vt:variant>
        <vt:lpwstr/>
      </vt:variant>
      <vt:variant>
        <vt:i4>1703954</vt:i4>
      </vt:variant>
      <vt:variant>
        <vt:i4>723</vt:i4>
      </vt:variant>
      <vt:variant>
        <vt:i4>0</vt:i4>
      </vt:variant>
      <vt:variant>
        <vt:i4>5</vt:i4>
      </vt:variant>
      <vt:variant>
        <vt:lpwstr>http://www.stff.se/information/?widget=1&amp;flid=223808</vt:lpwstr>
      </vt:variant>
      <vt:variant>
        <vt:lpwstr/>
      </vt:variant>
      <vt:variant>
        <vt:i4>1835032</vt:i4>
      </vt:variant>
      <vt:variant>
        <vt:i4>720</vt:i4>
      </vt:variant>
      <vt:variant>
        <vt:i4>0</vt:i4>
      </vt:variant>
      <vt:variant>
        <vt:i4>5</vt:i4>
      </vt:variant>
      <vt:variant>
        <vt:lpwstr>http://www.stff.se/information/?widget=1&amp;flid=221086</vt:lpwstr>
      </vt:variant>
      <vt:variant>
        <vt:lpwstr/>
      </vt:variant>
      <vt:variant>
        <vt:i4>1703955</vt:i4>
      </vt:variant>
      <vt:variant>
        <vt:i4>717</vt:i4>
      </vt:variant>
      <vt:variant>
        <vt:i4>0</vt:i4>
      </vt:variant>
      <vt:variant>
        <vt:i4>5</vt:i4>
      </vt:variant>
      <vt:variant>
        <vt:lpwstr>http://www.stff.se/information/?widget=1&amp;flid=223010</vt:lpwstr>
      </vt:variant>
      <vt:variant>
        <vt:lpwstr/>
      </vt:variant>
      <vt:variant>
        <vt:i4>1572884</vt:i4>
      </vt:variant>
      <vt:variant>
        <vt:i4>714</vt:i4>
      </vt:variant>
      <vt:variant>
        <vt:i4>0</vt:i4>
      </vt:variant>
      <vt:variant>
        <vt:i4>5</vt:i4>
      </vt:variant>
      <vt:variant>
        <vt:lpwstr>http://www.stff.se/information/?widget=1&amp;flid=222577</vt:lpwstr>
      </vt:variant>
      <vt:variant>
        <vt:lpwstr/>
      </vt:variant>
      <vt:variant>
        <vt:i4>1638419</vt:i4>
      </vt:variant>
      <vt:variant>
        <vt:i4>711</vt:i4>
      </vt:variant>
      <vt:variant>
        <vt:i4>0</vt:i4>
      </vt:variant>
      <vt:variant>
        <vt:i4>5</vt:i4>
      </vt:variant>
      <vt:variant>
        <vt:lpwstr>http://www.stff.se/information/?widget=1&amp;flid=222003</vt:lpwstr>
      </vt:variant>
      <vt:variant>
        <vt:lpwstr/>
      </vt:variant>
      <vt:variant>
        <vt:i4>1769498</vt:i4>
      </vt:variant>
      <vt:variant>
        <vt:i4>708</vt:i4>
      </vt:variant>
      <vt:variant>
        <vt:i4>0</vt:i4>
      </vt:variant>
      <vt:variant>
        <vt:i4>5</vt:i4>
      </vt:variant>
      <vt:variant>
        <vt:lpwstr>http://www.stff.se/information/?widget=1&amp;flid=222495</vt:lpwstr>
      </vt:variant>
      <vt:variant>
        <vt:lpwstr/>
      </vt:variant>
      <vt:variant>
        <vt:i4>1507346</vt:i4>
      </vt:variant>
      <vt:variant>
        <vt:i4>705</vt:i4>
      </vt:variant>
      <vt:variant>
        <vt:i4>0</vt:i4>
      </vt:variant>
      <vt:variant>
        <vt:i4>5</vt:i4>
      </vt:variant>
      <vt:variant>
        <vt:lpwstr>http://www.stff.se/information/?widget=1&amp;flid=220835</vt:lpwstr>
      </vt:variant>
      <vt:variant>
        <vt:lpwstr/>
      </vt:variant>
      <vt:variant>
        <vt:i4>1114141</vt:i4>
      </vt:variant>
      <vt:variant>
        <vt:i4>702</vt:i4>
      </vt:variant>
      <vt:variant>
        <vt:i4>0</vt:i4>
      </vt:variant>
      <vt:variant>
        <vt:i4>5</vt:i4>
      </vt:variant>
      <vt:variant>
        <vt:lpwstr>http://www.stff.se/information/?widget=1&amp;flid=224982</vt:lpwstr>
      </vt:variant>
      <vt:variant>
        <vt:lpwstr/>
      </vt:variant>
      <vt:variant>
        <vt:i4>2031638</vt:i4>
      </vt:variant>
      <vt:variant>
        <vt:i4>699</vt:i4>
      </vt:variant>
      <vt:variant>
        <vt:i4>0</vt:i4>
      </vt:variant>
      <vt:variant>
        <vt:i4>5</vt:i4>
      </vt:variant>
      <vt:variant>
        <vt:lpwstr>http://www.stff.se/information/?widget=1&amp;flid=223045</vt:lpwstr>
      </vt:variant>
      <vt:variant>
        <vt:lpwstr/>
      </vt:variant>
      <vt:variant>
        <vt:i4>1572890</vt:i4>
      </vt:variant>
      <vt:variant>
        <vt:i4>696</vt:i4>
      </vt:variant>
      <vt:variant>
        <vt:i4>0</vt:i4>
      </vt:variant>
      <vt:variant>
        <vt:i4>5</vt:i4>
      </vt:variant>
      <vt:variant>
        <vt:lpwstr>http://www.stff.se/information/?widget=1&amp;flid=222496</vt:lpwstr>
      </vt:variant>
      <vt:variant>
        <vt:lpwstr/>
      </vt:variant>
      <vt:variant>
        <vt:i4>1900560</vt:i4>
      </vt:variant>
      <vt:variant>
        <vt:i4>693</vt:i4>
      </vt:variant>
      <vt:variant>
        <vt:i4>0</vt:i4>
      </vt:variant>
      <vt:variant>
        <vt:i4>5</vt:i4>
      </vt:variant>
      <vt:variant>
        <vt:lpwstr>http://www.stff.se/information/?widget=1&amp;flid=223225</vt:lpwstr>
      </vt:variant>
      <vt:variant>
        <vt:lpwstr/>
      </vt:variant>
      <vt:variant>
        <vt:i4>1769491</vt:i4>
      </vt:variant>
      <vt:variant>
        <vt:i4>690</vt:i4>
      </vt:variant>
      <vt:variant>
        <vt:i4>0</vt:i4>
      </vt:variant>
      <vt:variant>
        <vt:i4>5</vt:i4>
      </vt:variant>
      <vt:variant>
        <vt:lpwstr>http://www.stff.se/information/?widget=1&amp;flid=222405</vt:lpwstr>
      </vt:variant>
      <vt:variant>
        <vt:lpwstr/>
      </vt:variant>
      <vt:variant>
        <vt:i4>1966104</vt:i4>
      </vt:variant>
      <vt:variant>
        <vt:i4>687</vt:i4>
      </vt:variant>
      <vt:variant>
        <vt:i4>0</vt:i4>
      </vt:variant>
      <vt:variant>
        <vt:i4>5</vt:i4>
      </vt:variant>
      <vt:variant>
        <vt:lpwstr>http://www.stff.se/information/?widget=1&amp;flid=221581</vt:lpwstr>
      </vt:variant>
      <vt:variant>
        <vt:lpwstr/>
      </vt:variant>
      <vt:variant>
        <vt:i4>1507345</vt:i4>
      </vt:variant>
      <vt:variant>
        <vt:i4>684</vt:i4>
      </vt:variant>
      <vt:variant>
        <vt:i4>0</vt:i4>
      </vt:variant>
      <vt:variant>
        <vt:i4>5</vt:i4>
      </vt:variant>
      <vt:variant>
        <vt:lpwstr>http://www.stff.se/information/?widget=1&amp;flid=230905</vt:lpwstr>
      </vt:variant>
      <vt:variant>
        <vt:lpwstr/>
      </vt:variant>
      <vt:variant>
        <vt:i4>1966108</vt:i4>
      </vt:variant>
      <vt:variant>
        <vt:i4>681</vt:i4>
      </vt:variant>
      <vt:variant>
        <vt:i4>0</vt:i4>
      </vt:variant>
      <vt:variant>
        <vt:i4>5</vt:i4>
      </vt:variant>
      <vt:variant>
        <vt:lpwstr>http://www.stff.se/information/?widget=1&amp;flid=224195</vt:lpwstr>
      </vt:variant>
      <vt:variant>
        <vt:lpwstr/>
      </vt:variant>
      <vt:variant>
        <vt:i4>1966107</vt:i4>
      </vt:variant>
      <vt:variant>
        <vt:i4>678</vt:i4>
      </vt:variant>
      <vt:variant>
        <vt:i4>0</vt:i4>
      </vt:variant>
      <vt:variant>
        <vt:i4>5</vt:i4>
      </vt:variant>
      <vt:variant>
        <vt:lpwstr>http://www.stff.se/information/?widget=1&amp;flid=222480</vt:lpwstr>
      </vt:variant>
      <vt:variant>
        <vt:lpwstr/>
      </vt:variant>
      <vt:variant>
        <vt:i4>1638416</vt:i4>
      </vt:variant>
      <vt:variant>
        <vt:i4>675</vt:i4>
      </vt:variant>
      <vt:variant>
        <vt:i4>0</vt:i4>
      </vt:variant>
      <vt:variant>
        <vt:i4>5</vt:i4>
      </vt:variant>
      <vt:variant>
        <vt:lpwstr>http://www.stff.se/information/?widget=1&amp;flid=221704</vt:lpwstr>
      </vt:variant>
      <vt:variant>
        <vt:lpwstr/>
      </vt:variant>
      <vt:variant>
        <vt:i4>1114130</vt:i4>
      </vt:variant>
      <vt:variant>
        <vt:i4>672</vt:i4>
      </vt:variant>
      <vt:variant>
        <vt:i4>0</vt:i4>
      </vt:variant>
      <vt:variant>
        <vt:i4>5</vt:i4>
      </vt:variant>
      <vt:variant>
        <vt:lpwstr>http://www.stff.se/information/?widget=1&amp;flid=220833</vt:lpwstr>
      </vt:variant>
      <vt:variant>
        <vt:lpwstr/>
      </vt:variant>
      <vt:variant>
        <vt:i4>1507351</vt:i4>
      </vt:variant>
      <vt:variant>
        <vt:i4>669</vt:i4>
      </vt:variant>
      <vt:variant>
        <vt:i4>0</vt:i4>
      </vt:variant>
      <vt:variant>
        <vt:i4>5</vt:i4>
      </vt:variant>
      <vt:variant>
        <vt:lpwstr>http://www.stff.se/information/?widget=1&amp;flid=230965</vt:lpwstr>
      </vt:variant>
      <vt:variant>
        <vt:lpwstr/>
      </vt:variant>
      <vt:variant>
        <vt:i4>1507357</vt:i4>
      </vt:variant>
      <vt:variant>
        <vt:i4>666</vt:i4>
      </vt:variant>
      <vt:variant>
        <vt:i4>0</vt:i4>
      </vt:variant>
      <vt:variant>
        <vt:i4>5</vt:i4>
      </vt:variant>
      <vt:variant>
        <vt:lpwstr>http://www.stff.se/information/?widget=1&amp;flid=176991</vt:lpwstr>
      </vt:variant>
      <vt:variant>
        <vt:lpwstr/>
      </vt:variant>
      <vt:variant>
        <vt:i4>1245200</vt:i4>
      </vt:variant>
      <vt:variant>
        <vt:i4>663</vt:i4>
      </vt:variant>
      <vt:variant>
        <vt:i4>0</vt:i4>
      </vt:variant>
      <vt:variant>
        <vt:i4>5</vt:i4>
      </vt:variant>
      <vt:variant>
        <vt:lpwstr>http://www.stff.se/information/?widget=1&amp;flid=230911</vt:lpwstr>
      </vt:variant>
      <vt:variant>
        <vt:lpwstr/>
      </vt:variant>
      <vt:variant>
        <vt:i4>1441812</vt:i4>
      </vt:variant>
      <vt:variant>
        <vt:i4>660</vt:i4>
      </vt:variant>
      <vt:variant>
        <vt:i4>0</vt:i4>
      </vt:variant>
      <vt:variant>
        <vt:i4>5</vt:i4>
      </vt:variant>
      <vt:variant>
        <vt:lpwstr>http://www.stff.se/information/?widget=1&amp;flid=224519</vt:lpwstr>
      </vt:variant>
      <vt:variant>
        <vt:lpwstr/>
      </vt:variant>
      <vt:variant>
        <vt:i4>2031638</vt:i4>
      </vt:variant>
      <vt:variant>
        <vt:i4>657</vt:i4>
      </vt:variant>
      <vt:variant>
        <vt:i4>0</vt:i4>
      </vt:variant>
      <vt:variant>
        <vt:i4>5</vt:i4>
      </vt:variant>
      <vt:variant>
        <vt:lpwstr>http://www.stff.se/information/?widget=1&amp;flid=221366</vt:lpwstr>
      </vt:variant>
      <vt:variant>
        <vt:lpwstr/>
      </vt:variant>
      <vt:variant>
        <vt:i4>1966106</vt:i4>
      </vt:variant>
      <vt:variant>
        <vt:i4>654</vt:i4>
      </vt:variant>
      <vt:variant>
        <vt:i4>0</vt:i4>
      </vt:variant>
      <vt:variant>
        <vt:i4>5</vt:i4>
      </vt:variant>
      <vt:variant>
        <vt:lpwstr>http://www.stff.se/information/?widget=1&amp;flid=222397</vt:lpwstr>
      </vt:variant>
      <vt:variant>
        <vt:lpwstr/>
      </vt:variant>
      <vt:variant>
        <vt:i4>1572884</vt:i4>
      </vt:variant>
      <vt:variant>
        <vt:i4>651</vt:i4>
      </vt:variant>
      <vt:variant>
        <vt:i4>0</vt:i4>
      </vt:variant>
      <vt:variant>
        <vt:i4>5</vt:i4>
      </vt:variant>
      <vt:variant>
        <vt:lpwstr>http://www.stff.se/information/?widget=1&amp;flid=225507</vt:lpwstr>
      </vt:variant>
      <vt:variant>
        <vt:lpwstr/>
      </vt:variant>
      <vt:variant>
        <vt:i4>1638422</vt:i4>
      </vt:variant>
      <vt:variant>
        <vt:i4>648</vt:i4>
      </vt:variant>
      <vt:variant>
        <vt:i4>0</vt:i4>
      </vt:variant>
      <vt:variant>
        <vt:i4>5</vt:i4>
      </vt:variant>
      <vt:variant>
        <vt:lpwstr>http://www.stff.se/information/?widget=1&amp;flid=223043</vt:lpwstr>
      </vt:variant>
      <vt:variant>
        <vt:lpwstr/>
      </vt:variant>
      <vt:variant>
        <vt:i4>1703952</vt:i4>
      </vt:variant>
      <vt:variant>
        <vt:i4>645</vt:i4>
      </vt:variant>
      <vt:variant>
        <vt:i4>0</vt:i4>
      </vt:variant>
      <vt:variant>
        <vt:i4>5</vt:i4>
      </vt:variant>
      <vt:variant>
        <vt:lpwstr>http://www.stff.se/information/?widget=1&amp;flid=223222</vt:lpwstr>
      </vt:variant>
      <vt:variant>
        <vt:lpwstr/>
      </vt:variant>
      <vt:variant>
        <vt:i4>1310742</vt:i4>
      </vt:variant>
      <vt:variant>
        <vt:i4>642</vt:i4>
      </vt:variant>
      <vt:variant>
        <vt:i4>0</vt:i4>
      </vt:variant>
      <vt:variant>
        <vt:i4>5</vt:i4>
      </vt:variant>
      <vt:variant>
        <vt:lpwstr>http://www.stff.se/information/?widget=1&amp;flid=225628</vt:lpwstr>
      </vt:variant>
      <vt:variant>
        <vt:lpwstr/>
      </vt:variant>
      <vt:variant>
        <vt:i4>1703955</vt:i4>
      </vt:variant>
      <vt:variant>
        <vt:i4>639</vt:i4>
      </vt:variant>
      <vt:variant>
        <vt:i4>0</vt:i4>
      </vt:variant>
      <vt:variant>
        <vt:i4>5</vt:i4>
      </vt:variant>
      <vt:variant>
        <vt:lpwstr>http://www.stff.se/information/?widget=1&amp;flid=223212</vt:lpwstr>
      </vt:variant>
      <vt:variant>
        <vt:lpwstr/>
      </vt:variant>
      <vt:variant>
        <vt:i4>1703957</vt:i4>
      </vt:variant>
      <vt:variant>
        <vt:i4>636</vt:i4>
      </vt:variant>
      <vt:variant>
        <vt:i4>0</vt:i4>
      </vt:variant>
      <vt:variant>
        <vt:i4>5</vt:i4>
      </vt:variant>
      <vt:variant>
        <vt:lpwstr>http://www.stff.se/information/?widget=1&amp;flid=224101</vt:lpwstr>
      </vt:variant>
      <vt:variant>
        <vt:lpwstr/>
      </vt:variant>
      <vt:variant>
        <vt:i4>1703956</vt:i4>
      </vt:variant>
      <vt:variant>
        <vt:i4>633</vt:i4>
      </vt:variant>
      <vt:variant>
        <vt:i4>0</vt:i4>
      </vt:variant>
      <vt:variant>
        <vt:i4>5</vt:i4>
      </vt:variant>
      <vt:variant>
        <vt:lpwstr>http://www.stff.se/information/?widget=1&amp;flid=221242</vt:lpwstr>
      </vt:variant>
      <vt:variant>
        <vt:lpwstr/>
      </vt:variant>
      <vt:variant>
        <vt:i4>1048597</vt:i4>
      </vt:variant>
      <vt:variant>
        <vt:i4>630</vt:i4>
      </vt:variant>
      <vt:variant>
        <vt:i4>0</vt:i4>
      </vt:variant>
      <vt:variant>
        <vt:i4>5</vt:i4>
      </vt:variant>
      <vt:variant>
        <vt:lpwstr>http://www.stff.se/information/?widget=1&amp;flid=220842</vt:lpwstr>
      </vt:variant>
      <vt:variant>
        <vt:lpwstr/>
      </vt:variant>
      <vt:variant>
        <vt:i4>1638420</vt:i4>
      </vt:variant>
      <vt:variant>
        <vt:i4>627</vt:i4>
      </vt:variant>
      <vt:variant>
        <vt:i4>0</vt:i4>
      </vt:variant>
      <vt:variant>
        <vt:i4>5</vt:i4>
      </vt:variant>
      <vt:variant>
        <vt:lpwstr>http://www.stff.se/information/?widget=1&amp;flid=225003</vt:lpwstr>
      </vt:variant>
      <vt:variant>
        <vt:lpwstr/>
      </vt:variant>
      <vt:variant>
        <vt:i4>1048597</vt:i4>
      </vt:variant>
      <vt:variant>
        <vt:i4>624</vt:i4>
      </vt:variant>
      <vt:variant>
        <vt:i4>0</vt:i4>
      </vt:variant>
      <vt:variant>
        <vt:i4>5</vt:i4>
      </vt:variant>
      <vt:variant>
        <vt:lpwstr>http://www.stff.se/information/?widget=1&amp;flid=223379</vt:lpwstr>
      </vt:variant>
      <vt:variant>
        <vt:lpwstr/>
      </vt:variant>
      <vt:variant>
        <vt:i4>1769491</vt:i4>
      </vt:variant>
      <vt:variant>
        <vt:i4>621</vt:i4>
      </vt:variant>
      <vt:variant>
        <vt:i4>0</vt:i4>
      </vt:variant>
      <vt:variant>
        <vt:i4>5</vt:i4>
      </vt:variant>
      <vt:variant>
        <vt:lpwstr>http://www.stff.se/information/?widget=1&amp;flid=221534</vt:lpwstr>
      </vt:variant>
      <vt:variant>
        <vt:lpwstr/>
      </vt:variant>
      <vt:variant>
        <vt:i4>1703955</vt:i4>
      </vt:variant>
      <vt:variant>
        <vt:i4>618</vt:i4>
      </vt:variant>
      <vt:variant>
        <vt:i4>0</vt:i4>
      </vt:variant>
      <vt:variant>
        <vt:i4>5</vt:i4>
      </vt:variant>
      <vt:variant>
        <vt:lpwstr>http://www.stff.se/information/?widget=1&amp;flid=221737</vt:lpwstr>
      </vt:variant>
      <vt:variant>
        <vt:lpwstr/>
      </vt:variant>
      <vt:variant>
        <vt:i4>1572887</vt:i4>
      </vt:variant>
      <vt:variant>
        <vt:i4>615</vt:i4>
      </vt:variant>
      <vt:variant>
        <vt:i4>0</vt:i4>
      </vt:variant>
      <vt:variant>
        <vt:i4>5</vt:i4>
      </vt:variant>
      <vt:variant>
        <vt:lpwstr>http://www.stff.se/information/?widget=1&amp;flid=224725</vt:lpwstr>
      </vt:variant>
      <vt:variant>
        <vt:lpwstr/>
      </vt:variant>
      <vt:variant>
        <vt:i4>1900569</vt:i4>
      </vt:variant>
      <vt:variant>
        <vt:i4>612</vt:i4>
      </vt:variant>
      <vt:variant>
        <vt:i4>0</vt:i4>
      </vt:variant>
      <vt:variant>
        <vt:i4>5</vt:i4>
      </vt:variant>
      <vt:variant>
        <vt:lpwstr>http://www.stff.se/information/?widget=1&amp;flid=221295</vt:lpwstr>
      </vt:variant>
      <vt:variant>
        <vt:lpwstr/>
      </vt:variant>
      <vt:variant>
        <vt:i4>1900566</vt:i4>
      </vt:variant>
      <vt:variant>
        <vt:i4>609</vt:i4>
      </vt:variant>
      <vt:variant>
        <vt:i4>0</vt:i4>
      </vt:variant>
      <vt:variant>
        <vt:i4>5</vt:i4>
      </vt:variant>
      <vt:variant>
        <vt:lpwstr>http://www.stff.se/information/?widget=1&amp;flid=221562</vt:lpwstr>
      </vt:variant>
      <vt:variant>
        <vt:lpwstr/>
      </vt:variant>
      <vt:variant>
        <vt:i4>1769493</vt:i4>
      </vt:variant>
      <vt:variant>
        <vt:i4>606</vt:i4>
      </vt:variant>
      <vt:variant>
        <vt:i4>0</vt:i4>
      </vt:variant>
      <vt:variant>
        <vt:i4>5</vt:i4>
      </vt:variant>
      <vt:variant>
        <vt:lpwstr>http://www.stff.se/information/?widget=1&amp;flid=221352</vt:lpwstr>
      </vt:variant>
      <vt:variant>
        <vt:lpwstr/>
      </vt:variant>
      <vt:variant>
        <vt:i4>1310742</vt:i4>
      </vt:variant>
      <vt:variant>
        <vt:i4>603</vt:i4>
      </vt:variant>
      <vt:variant>
        <vt:i4>0</vt:i4>
      </vt:variant>
      <vt:variant>
        <vt:i4>5</vt:i4>
      </vt:variant>
      <vt:variant>
        <vt:lpwstr>http://www.stff.se/information/?widget=1&amp;flid=221866</vt:lpwstr>
      </vt:variant>
      <vt:variant>
        <vt:lpwstr/>
      </vt:variant>
      <vt:variant>
        <vt:i4>1835029</vt:i4>
      </vt:variant>
      <vt:variant>
        <vt:i4>600</vt:i4>
      </vt:variant>
      <vt:variant>
        <vt:i4>0</vt:i4>
      </vt:variant>
      <vt:variant>
        <vt:i4>5</vt:i4>
      </vt:variant>
      <vt:variant>
        <vt:lpwstr>http://www.stff.se/information/?widget=1&amp;flid=223375</vt:lpwstr>
      </vt:variant>
      <vt:variant>
        <vt:lpwstr/>
      </vt:variant>
      <vt:variant>
        <vt:i4>1900560</vt:i4>
      </vt:variant>
      <vt:variant>
        <vt:i4>597</vt:i4>
      </vt:variant>
      <vt:variant>
        <vt:i4>0</vt:i4>
      </vt:variant>
      <vt:variant>
        <vt:i4>5</vt:i4>
      </vt:variant>
      <vt:variant>
        <vt:lpwstr>http://www.stff.se/information/?widget=1&amp;flid=222433</vt:lpwstr>
      </vt:variant>
      <vt:variant>
        <vt:lpwstr/>
      </vt:variant>
      <vt:variant>
        <vt:i4>1245202</vt:i4>
      </vt:variant>
      <vt:variant>
        <vt:i4>594</vt:i4>
      </vt:variant>
      <vt:variant>
        <vt:i4>0</vt:i4>
      </vt:variant>
      <vt:variant>
        <vt:i4>5</vt:i4>
      </vt:variant>
      <vt:variant>
        <vt:lpwstr>http://www.stff.se/information/?widget=1&amp;flid=222118</vt:lpwstr>
      </vt:variant>
      <vt:variant>
        <vt:lpwstr/>
      </vt:variant>
      <vt:variant>
        <vt:i4>1507351</vt:i4>
      </vt:variant>
      <vt:variant>
        <vt:i4>591</vt:i4>
      </vt:variant>
      <vt:variant>
        <vt:i4>0</vt:i4>
      </vt:variant>
      <vt:variant>
        <vt:i4>5</vt:i4>
      </vt:variant>
      <vt:variant>
        <vt:lpwstr>http://www.stff.se/information/?widget=1&amp;flid=224825</vt:lpwstr>
      </vt:variant>
      <vt:variant>
        <vt:lpwstr/>
      </vt:variant>
      <vt:variant>
        <vt:i4>1114131</vt:i4>
      </vt:variant>
      <vt:variant>
        <vt:i4>588</vt:i4>
      </vt:variant>
      <vt:variant>
        <vt:i4>0</vt:i4>
      </vt:variant>
      <vt:variant>
        <vt:i4>5</vt:i4>
      </vt:variant>
      <vt:variant>
        <vt:lpwstr>http://www.stff.se/information/?widget=1&amp;flid=230923</vt:lpwstr>
      </vt:variant>
      <vt:variant>
        <vt:lpwstr/>
      </vt:variant>
      <vt:variant>
        <vt:i4>1638421</vt:i4>
      </vt:variant>
      <vt:variant>
        <vt:i4>585</vt:i4>
      </vt:variant>
      <vt:variant>
        <vt:i4>0</vt:i4>
      </vt:variant>
      <vt:variant>
        <vt:i4>5</vt:i4>
      </vt:variant>
      <vt:variant>
        <vt:lpwstr>http://www.stff.se/information/?widget=1&amp;flid=221556</vt:lpwstr>
      </vt:variant>
      <vt:variant>
        <vt:lpwstr/>
      </vt:variant>
      <vt:variant>
        <vt:i4>1638417</vt:i4>
      </vt:variant>
      <vt:variant>
        <vt:i4>582</vt:i4>
      </vt:variant>
      <vt:variant>
        <vt:i4>0</vt:i4>
      </vt:variant>
      <vt:variant>
        <vt:i4>5</vt:i4>
      </vt:variant>
      <vt:variant>
        <vt:lpwstr>http://www.stff.se/information/?widget=1&amp;flid=221112</vt:lpwstr>
      </vt:variant>
      <vt:variant>
        <vt:lpwstr/>
      </vt:variant>
      <vt:variant>
        <vt:i4>1769490</vt:i4>
      </vt:variant>
      <vt:variant>
        <vt:i4>579</vt:i4>
      </vt:variant>
      <vt:variant>
        <vt:i4>0</vt:i4>
      </vt:variant>
      <vt:variant>
        <vt:i4>5</vt:i4>
      </vt:variant>
      <vt:variant>
        <vt:lpwstr>http://www.stff.se/information/?widget=1&amp;flid=224978</vt:lpwstr>
      </vt:variant>
      <vt:variant>
        <vt:lpwstr/>
      </vt:variant>
      <vt:variant>
        <vt:i4>1638423</vt:i4>
      </vt:variant>
      <vt:variant>
        <vt:i4>576</vt:i4>
      </vt:variant>
      <vt:variant>
        <vt:i4>0</vt:i4>
      </vt:variant>
      <vt:variant>
        <vt:i4>5</vt:i4>
      </vt:variant>
      <vt:variant>
        <vt:lpwstr>http://www.stff.se/information/?widget=1&amp;flid=224427</vt:lpwstr>
      </vt:variant>
      <vt:variant>
        <vt:lpwstr/>
      </vt:variant>
      <vt:variant>
        <vt:i4>1507347</vt:i4>
      </vt:variant>
      <vt:variant>
        <vt:i4>573</vt:i4>
      </vt:variant>
      <vt:variant>
        <vt:i4>0</vt:i4>
      </vt:variant>
      <vt:variant>
        <vt:i4>5</vt:i4>
      </vt:variant>
      <vt:variant>
        <vt:lpwstr>http://www.stff.se/information/?widget=1&amp;flid=195244</vt:lpwstr>
      </vt:variant>
      <vt:variant>
        <vt:lpwstr/>
      </vt:variant>
      <vt:variant>
        <vt:i4>1572882</vt:i4>
      </vt:variant>
      <vt:variant>
        <vt:i4>570</vt:i4>
      </vt:variant>
      <vt:variant>
        <vt:i4>0</vt:i4>
      </vt:variant>
      <vt:variant>
        <vt:i4>5</vt:i4>
      </vt:variant>
      <vt:variant>
        <vt:lpwstr>http://www.stff.se/information/?widget=1&amp;flid=221725</vt:lpwstr>
      </vt:variant>
      <vt:variant>
        <vt:lpwstr/>
      </vt:variant>
      <vt:variant>
        <vt:i4>1441809</vt:i4>
      </vt:variant>
      <vt:variant>
        <vt:i4>567</vt:i4>
      </vt:variant>
      <vt:variant>
        <vt:i4>0</vt:i4>
      </vt:variant>
      <vt:variant>
        <vt:i4>5</vt:i4>
      </vt:variant>
      <vt:variant>
        <vt:lpwstr>http://www.stff.se/information/?widget=1&amp;flid=223539</vt:lpwstr>
      </vt:variant>
      <vt:variant>
        <vt:lpwstr/>
      </vt:variant>
      <vt:variant>
        <vt:i4>1966098</vt:i4>
      </vt:variant>
      <vt:variant>
        <vt:i4>564</vt:i4>
      </vt:variant>
      <vt:variant>
        <vt:i4>0</vt:i4>
      </vt:variant>
      <vt:variant>
        <vt:i4>5</vt:i4>
      </vt:variant>
      <vt:variant>
        <vt:lpwstr>http://www.stff.se/information/?widget=1&amp;flid=222410</vt:lpwstr>
      </vt:variant>
      <vt:variant>
        <vt:lpwstr/>
      </vt:variant>
      <vt:variant>
        <vt:i4>1507344</vt:i4>
      </vt:variant>
      <vt:variant>
        <vt:i4>561</vt:i4>
      </vt:variant>
      <vt:variant>
        <vt:i4>0</vt:i4>
      </vt:variant>
      <vt:variant>
        <vt:i4>5</vt:i4>
      </vt:variant>
      <vt:variant>
        <vt:lpwstr>http://www.stff.se/information/?widget=1&amp;flid=222439</vt:lpwstr>
      </vt:variant>
      <vt:variant>
        <vt:lpwstr/>
      </vt:variant>
      <vt:variant>
        <vt:i4>1376278</vt:i4>
      </vt:variant>
      <vt:variant>
        <vt:i4>558</vt:i4>
      </vt:variant>
      <vt:variant>
        <vt:i4>0</vt:i4>
      </vt:variant>
      <vt:variant>
        <vt:i4>5</vt:i4>
      </vt:variant>
      <vt:variant>
        <vt:lpwstr>http://www.stff.se/information/?widget=1&amp;flid=225629</vt:lpwstr>
      </vt:variant>
      <vt:variant>
        <vt:lpwstr/>
      </vt:variant>
      <vt:variant>
        <vt:i4>1966100</vt:i4>
      </vt:variant>
      <vt:variant>
        <vt:i4>555</vt:i4>
      </vt:variant>
      <vt:variant>
        <vt:i4>0</vt:i4>
      </vt:variant>
      <vt:variant>
        <vt:i4>5</vt:i4>
      </vt:variant>
      <vt:variant>
        <vt:lpwstr>http://www.stff.se/information/?widget=1&amp;flid=221347</vt:lpwstr>
      </vt:variant>
      <vt:variant>
        <vt:lpwstr/>
      </vt:variant>
      <vt:variant>
        <vt:i4>1966103</vt:i4>
      </vt:variant>
      <vt:variant>
        <vt:i4>552</vt:i4>
      </vt:variant>
      <vt:variant>
        <vt:i4>0</vt:i4>
      </vt:variant>
      <vt:variant>
        <vt:i4>5</vt:i4>
      </vt:variant>
      <vt:variant>
        <vt:lpwstr>http://www.stff.se/information/?widget=1&amp;flid=221074</vt:lpwstr>
      </vt:variant>
      <vt:variant>
        <vt:lpwstr/>
      </vt:variant>
      <vt:variant>
        <vt:i4>1835025</vt:i4>
      </vt:variant>
      <vt:variant>
        <vt:i4>549</vt:i4>
      </vt:variant>
      <vt:variant>
        <vt:i4>0</vt:i4>
      </vt:variant>
      <vt:variant>
        <vt:i4>5</vt:i4>
      </vt:variant>
      <vt:variant>
        <vt:lpwstr>http://www.stff.se/information/?widget=1&amp;flid=231017</vt:lpwstr>
      </vt:variant>
      <vt:variant>
        <vt:lpwstr/>
      </vt:variant>
      <vt:variant>
        <vt:i4>1966100</vt:i4>
      </vt:variant>
      <vt:variant>
        <vt:i4>546</vt:i4>
      </vt:variant>
      <vt:variant>
        <vt:i4>0</vt:i4>
      </vt:variant>
      <vt:variant>
        <vt:i4>5</vt:i4>
      </vt:variant>
      <vt:variant>
        <vt:lpwstr>http://www.stff.se/information/?widget=1&amp;flid=222571</vt:lpwstr>
      </vt:variant>
      <vt:variant>
        <vt:lpwstr/>
      </vt:variant>
      <vt:variant>
        <vt:i4>1441808</vt:i4>
      </vt:variant>
      <vt:variant>
        <vt:i4>543</vt:i4>
      </vt:variant>
      <vt:variant>
        <vt:i4>0</vt:i4>
      </vt:variant>
      <vt:variant>
        <vt:i4>5</vt:i4>
      </vt:variant>
      <vt:variant>
        <vt:lpwstr>http://www.stff.se/information/?widget=1&amp;flid=222438</vt:lpwstr>
      </vt:variant>
      <vt:variant>
        <vt:lpwstr/>
      </vt:variant>
      <vt:variant>
        <vt:i4>1572887</vt:i4>
      </vt:variant>
      <vt:variant>
        <vt:i4>540</vt:i4>
      </vt:variant>
      <vt:variant>
        <vt:i4>0</vt:i4>
      </vt:variant>
      <vt:variant>
        <vt:i4>5</vt:i4>
      </vt:variant>
      <vt:variant>
        <vt:lpwstr>http://www.stff.se/information/?widget=1&amp;flid=221072</vt:lpwstr>
      </vt:variant>
      <vt:variant>
        <vt:lpwstr/>
      </vt:variant>
      <vt:variant>
        <vt:i4>1769493</vt:i4>
      </vt:variant>
      <vt:variant>
        <vt:i4>537</vt:i4>
      </vt:variant>
      <vt:variant>
        <vt:i4>0</vt:i4>
      </vt:variant>
      <vt:variant>
        <vt:i4>5</vt:i4>
      </vt:variant>
      <vt:variant>
        <vt:lpwstr>http://www.stff.se/information/?widget=1&amp;flid=223372</vt:lpwstr>
      </vt:variant>
      <vt:variant>
        <vt:lpwstr/>
      </vt:variant>
      <vt:variant>
        <vt:i4>1114132</vt:i4>
      </vt:variant>
      <vt:variant>
        <vt:i4>534</vt:i4>
      </vt:variant>
      <vt:variant>
        <vt:i4>0</vt:i4>
      </vt:variant>
      <vt:variant>
        <vt:i4>5</vt:i4>
      </vt:variant>
      <vt:variant>
        <vt:lpwstr>http://www.stff.se/information/?widget=1&amp;flid=221348</vt:lpwstr>
      </vt:variant>
      <vt:variant>
        <vt:lpwstr/>
      </vt:variant>
      <vt:variant>
        <vt:i4>1245203</vt:i4>
      </vt:variant>
      <vt:variant>
        <vt:i4>531</vt:i4>
      </vt:variant>
      <vt:variant>
        <vt:i4>0</vt:i4>
      </vt:variant>
      <vt:variant>
        <vt:i4>5</vt:i4>
      </vt:variant>
      <vt:variant>
        <vt:lpwstr>http://www.stff.se/information/?widget=1&amp;flid=231038</vt:lpwstr>
      </vt:variant>
      <vt:variant>
        <vt:lpwstr/>
      </vt:variant>
      <vt:variant>
        <vt:i4>1769494</vt:i4>
      </vt:variant>
      <vt:variant>
        <vt:i4>528</vt:i4>
      </vt:variant>
      <vt:variant>
        <vt:i4>0</vt:i4>
      </vt:variant>
      <vt:variant>
        <vt:i4>5</vt:i4>
      </vt:variant>
      <vt:variant>
        <vt:lpwstr>http://www.stff.se/information/?widget=1&amp;flid=223041</vt:lpwstr>
      </vt:variant>
      <vt:variant>
        <vt:lpwstr/>
      </vt:variant>
      <vt:variant>
        <vt:i4>1638420</vt:i4>
      </vt:variant>
      <vt:variant>
        <vt:i4>525</vt:i4>
      </vt:variant>
      <vt:variant>
        <vt:i4>0</vt:i4>
      </vt:variant>
      <vt:variant>
        <vt:i4>5</vt:i4>
      </vt:variant>
      <vt:variant>
        <vt:lpwstr>http://www.stff.se/information/?widget=1&amp;flid=225300</vt:lpwstr>
      </vt:variant>
      <vt:variant>
        <vt:lpwstr/>
      </vt:variant>
      <vt:variant>
        <vt:i4>1114128</vt:i4>
      </vt:variant>
      <vt:variant>
        <vt:i4>522</vt:i4>
      </vt:variant>
      <vt:variant>
        <vt:i4>0</vt:i4>
      </vt:variant>
      <vt:variant>
        <vt:i4>5</vt:i4>
      </vt:variant>
      <vt:variant>
        <vt:lpwstr>http://www.stff.se/information/?widget=1&amp;flid=225249</vt:lpwstr>
      </vt:variant>
      <vt:variant>
        <vt:lpwstr/>
      </vt:variant>
      <vt:variant>
        <vt:i4>1966109</vt:i4>
      </vt:variant>
      <vt:variant>
        <vt:i4>519</vt:i4>
      </vt:variant>
      <vt:variant>
        <vt:i4>0</vt:i4>
      </vt:variant>
      <vt:variant>
        <vt:i4>5</vt:i4>
      </vt:variant>
      <vt:variant>
        <vt:lpwstr>http://www.stff.se/information/?widget=1&amp;flid=225296</vt:lpwstr>
      </vt:variant>
      <vt:variant>
        <vt:lpwstr/>
      </vt:variant>
      <vt:variant>
        <vt:i4>1441815</vt:i4>
      </vt:variant>
      <vt:variant>
        <vt:i4>516</vt:i4>
      </vt:variant>
      <vt:variant>
        <vt:i4>0</vt:i4>
      </vt:variant>
      <vt:variant>
        <vt:i4>5</vt:i4>
      </vt:variant>
      <vt:variant>
        <vt:lpwstr>http://www.stff.se/information/?widget=1&amp;flid=222448</vt:lpwstr>
      </vt:variant>
      <vt:variant>
        <vt:lpwstr/>
      </vt:variant>
      <vt:variant>
        <vt:i4>1900568</vt:i4>
      </vt:variant>
      <vt:variant>
        <vt:i4>513</vt:i4>
      </vt:variant>
      <vt:variant>
        <vt:i4>0</vt:i4>
      </vt:variant>
      <vt:variant>
        <vt:i4>5</vt:i4>
      </vt:variant>
      <vt:variant>
        <vt:lpwstr>http://www.stff.se/information/?widget=1&amp;flid=221285</vt:lpwstr>
      </vt:variant>
      <vt:variant>
        <vt:lpwstr/>
      </vt:variant>
      <vt:variant>
        <vt:i4>1245206</vt:i4>
      </vt:variant>
      <vt:variant>
        <vt:i4>510</vt:i4>
      </vt:variant>
      <vt:variant>
        <vt:i4>0</vt:i4>
      </vt:variant>
      <vt:variant>
        <vt:i4>5</vt:i4>
      </vt:variant>
      <vt:variant>
        <vt:lpwstr>http://www.stff.se/information/?widget=1&amp;flid=221069</vt:lpwstr>
      </vt:variant>
      <vt:variant>
        <vt:lpwstr/>
      </vt:variant>
      <vt:variant>
        <vt:i4>2031636</vt:i4>
      </vt:variant>
      <vt:variant>
        <vt:i4>507</vt:i4>
      </vt:variant>
      <vt:variant>
        <vt:i4>0</vt:i4>
      </vt:variant>
      <vt:variant>
        <vt:i4>5</vt:i4>
      </vt:variant>
      <vt:variant>
        <vt:lpwstr>http://www.stff.se/information/?widget=1&amp;flid=222570</vt:lpwstr>
      </vt:variant>
      <vt:variant>
        <vt:lpwstr/>
      </vt:variant>
      <vt:variant>
        <vt:i4>1835028</vt:i4>
      </vt:variant>
      <vt:variant>
        <vt:i4>504</vt:i4>
      </vt:variant>
      <vt:variant>
        <vt:i4>0</vt:i4>
      </vt:variant>
      <vt:variant>
        <vt:i4>5</vt:i4>
      </vt:variant>
      <vt:variant>
        <vt:lpwstr>http://www.stff.se/information/?widget=1&amp;flid=226432</vt:lpwstr>
      </vt:variant>
      <vt:variant>
        <vt:lpwstr/>
      </vt:variant>
      <vt:variant>
        <vt:i4>1572883</vt:i4>
      </vt:variant>
      <vt:variant>
        <vt:i4>501</vt:i4>
      </vt:variant>
      <vt:variant>
        <vt:i4>0</vt:i4>
      </vt:variant>
      <vt:variant>
        <vt:i4>5</vt:i4>
      </vt:variant>
      <vt:variant>
        <vt:lpwstr>http://www.stff.se/information/?widget=1&amp;flid=223614</vt:lpwstr>
      </vt:variant>
      <vt:variant>
        <vt:lpwstr/>
      </vt:variant>
      <vt:variant>
        <vt:i4>1835024</vt:i4>
      </vt:variant>
      <vt:variant>
        <vt:i4>498</vt:i4>
      </vt:variant>
      <vt:variant>
        <vt:i4>0</vt:i4>
      </vt:variant>
      <vt:variant>
        <vt:i4>5</vt:i4>
      </vt:variant>
      <vt:variant>
        <vt:lpwstr>http://www.stff.se/information/?widget=1&amp;flid=224157</vt:lpwstr>
      </vt:variant>
      <vt:variant>
        <vt:lpwstr/>
      </vt:variant>
      <vt:variant>
        <vt:i4>1638428</vt:i4>
      </vt:variant>
      <vt:variant>
        <vt:i4>495</vt:i4>
      </vt:variant>
      <vt:variant>
        <vt:i4>0</vt:i4>
      </vt:variant>
      <vt:variant>
        <vt:i4>5</vt:i4>
      </vt:variant>
      <vt:variant>
        <vt:lpwstr>http://www.stff.se/information/?widget=1&amp;flid=225586</vt:lpwstr>
      </vt:variant>
      <vt:variant>
        <vt:lpwstr/>
      </vt:variant>
      <vt:variant>
        <vt:i4>1310736</vt:i4>
      </vt:variant>
      <vt:variant>
        <vt:i4>492</vt:i4>
      </vt:variant>
      <vt:variant>
        <vt:i4>0</vt:i4>
      </vt:variant>
      <vt:variant>
        <vt:i4>5</vt:i4>
      </vt:variant>
      <vt:variant>
        <vt:lpwstr>http://www.stff.se/information/?widget=1&amp;flid=221806</vt:lpwstr>
      </vt:variant>
      <vt:variant>
        <vt:lpwstr/>
      </vt:variant>
      <vt:variant>
        <vt:i4>1572894</vt:i4>
      </vt:variant>
      <vt:variant>
        <vt:i4>489</vt:i4>
      </vt:variant>
      <vt:variant>
        <vt:i4>0</vt:i4>
      </vt:variant>
      <vt:variant>
        <vt:i4>5</vt:i4>
      </vt:variant>
      <vt:variant>
        <vt:lpwstr>http://www.stff.se/information/?widget=1&amp;flid=206898</vt:lpwstr>
      </vt:variant>
      <vt:variant>
        <vt:lpwstr/>
      </vt:variant>
      <vt:variant>
        <vt:i4>1769495</vt:i4>
      </vt:variant>
      <vt:variant>
        <vt:i4>486</vt:i4>
      </vt:variant>
      <vt:variant>
        <vt:i4>0</vt:i4>
      </vt:variant>
      <vt:variant>
        <vt:i4>5</vt:i4>
      </vt:variant>
      <vt:variant>
        <vt:lpwstr>http://www.stff.se/information/?widget=1&amp;flid=224021</vt:lpwstr>
      </vt:variant>
      <vt:variant>
        <vt:lpwstr/>
      </vt:variant>
      <vt:variant>
        <vt:i4>1769492</vt:i4>
      </vt:variant>
      <vt:variant>
        <vt:i4>483</vt:i4>
      </vt:variant>
      <vt:variant>
        <vt:i4>0</vt:i4>
      </vt:variant>
      <vt:variant>
        <vt:i4>5</vt:i4>
      </vt:variant>
      <vt:variant>
        <vt:lpwstr>http://www.stff.se/information/?widget=1&amp;flid=224918</vt:lpwstr>
      </vt:variant>
      <vt:variant>
        <vt:lpwstr/>
      </vt:variant>
      <vt:variant>
        <vt:i4>1441810</vt:i4>
      </vt:variant>
      <vt:variant>
        <vt:i4>480</vt:i4>
      </vt:variant>
      <vt:variant>
        <vt:i4>0</vt:i4>
      </vt:variant>
      <vt:variant>
        <vt:i4>5</vt:i4>
      </vt:variant>
      <vt:variant>
        <vt:lpwstr>http://www.stff.se/information/?widget=1&amp;flid=223804</vt:lpwstr>
      </vt:variant>
      <vt:variant>
        <vt:lpwstr/>
      </vt:variant>
      <vt:variant>
        <vt:i4>1441811</vt:i4>
      </vt:variant>
      <vt:variant>
        <vt:i4>477</vt:i4>
      </vt:variant>
      <vt:variant>
        <vt:i4>0</vt:i4>
      </vt:variant>
      <vt:variant>
        <vt:i4>5</vt:i4>
      </vt:variant>
      <vt:variant>
        <vt:lpwstr>http://www.stff.se/information/?widget=1&amp;flid=222408</vt:lpwstr>
      </vt:variant>
      <vt:variant>
        <vt:lpwstr/>
      </vt:variant>
      <vt:variant>
        <vt:i4>1572881</vt:i4>
      </vt:variant>
      <vt:variant>
        <vt:i4>474</vt:i4>
      </vt:variant>
      <vt:variant>
        <vt:i4>0</vt:i4>
      </vt:variant>
      <vt:variant>
        <vt:i4>5</vt:i4>
      </vt:variant>
      <vt:variant>
        <vt:lpwstr>http://www.stff.se/information/?widget=1&amp;flid=222624</vt:lpwstr>
      </vt:variant>
      <vt:variant>
        <vt:lpwstr/>
      </vt:variant>
      <vt:variant>
        <vt:i4>1769492</vt:i4>
      </vt:variant>
      <vt:variant>
        <vt:i4>471</vt:i4>
      </vt:variant>
      <vt:variant>
        <vt:i4>0</vt:i4>
      </vt:variant>
      <vt:variant>
        <vt:i4>5</vt:i4>
      </vt:variant>
      <vt:variant>
        <vt:lpwstr>http://www.stff.se/information/?widget=1&amp;flid=224110</vt:lpwstr>
      </vt:variant>
      <vt:variant>
        <vt:lpwstr/>
      </vt:variant>
      <vt:variant>
        <vt:i4>1638422</vt:i4>
      </vt:variant>
      <vt:variant>
        <vt:i4>468</vt:i4>
      </vt:variant>
      <vt:variant>
        <vt:i4>0</vt:i4>
      </vt:variant>
      <vt:variant>
        <vt:i4>5</vt:i4>
      </vt:variant>
      <vt:variant>
        <vt:lpwstr>http://www.stff.se/information/?widget=1&amp;flid=222655</vt:lpwstr>
      </vt:variant>
      <vt:variant>
        <vt:lpwstr/>
      </vt:variant>
      <vt:variant>
        <vt:i4>1572880</vt:i4>
      </vt:variant>
      <vt:variant>
        <vt:i4>465</vt:i4>
      </vt:variant>
      <vt:variant>
        <vt:i4>0</vt:i4>
      </vt:variant>
      <vt:variant>
        <vt:i4>5</vt:i4>
      </vt:variant>
      <vt:variant>
        <vt:lpwstr>http://www.stff.se/information/?widget=1&amp;flid=222436</vt:lpwstr>
      </vt:variant>
      <vt:variant>
        <vt:lpwstr/>
      </vt:variant>
      <vt:variant>
        <vt:i4>1835036</vt:i4>
      </vt:variant>
      <vt:variant>
        <vt:i4>462</vt:i4>
      </vt:variant>
      <vt:variant>
        <vt:i4>0</vt:i4>
      </vt:variant>
      <vt:variant>
        <vt:i4>5</vt:i4>
      </vt:variant>
      <vt:variant>
        <vt:lpwstr>http://www.stff.se/information/?widget=1&amp;flid=225583</vt:lpwstr>
      </vt:variant>
      <vt:variant>
        <vt:lpwstr/>
      </vt:variant>
      <vt:variant>
        <vt:i4>1638425</vt:i4>
      </vt:variant>
      <vt:variant>
        <vt:i4>459</vt:i4>
      </vt:variant>
      <vt:variant>
        <vt:i4>0</vt:i4>
      </vt:variant>
      <vt:variant>
        <vt:i4>5</vt:i4>
      </vt:variant>
      <vt:variant>
        <vt:lpwstr>http://www.stff.se/information/?widget=1&amp;flid=221794</vt:lpwstr>
      </vt:variant>
      <vt:variant>
        <vt:lpwstr/>
      </vt:variant>
      <vt:variant>
        <vt:i4>1441812</vt:i4>
      </vt:variant>
      <vt:variant>
        <vt:i4>456</vt:i4>
      </vt:variant>
      <vt:variant>
        <vt:i4>0</vt:i4>
      </vt:variant>
      <vt:variant>
        <vt:i4>5</vt:i4>
      </vt:variant>
      <vt:variant>
        <vt:lpwstr>http://www.stff.se/information/?widget=1&amp;flid=221549</vt:lpwstr>
      </vt:variant>
      <vt:variant>
        <vt:lpwstr/>
      </vt:variant>
      <vt:variant>
        <vt:i4>1376278</vt:i4>
      </vt:variant>
      <vt:variant>
        <vt:i4>453</vt:i4>
      </vt:variant>
      <vt:variant>
        <vt:i4>0</vt:i4>
      </vt:variant>
      <vt:variant>
        <vt:i4>5</vt:i4>
      </vt:variant>
      <vt:variant>
        <vt:lpwstr>http://www.stff.se/information/?widget=1&amp;flid=220976</vt:lpwstr>
      </vt:variant>
      <vt:variant>
        <vt:lpwstr/>
      </vt:variant>
      <vt:variant>
        <vt:i4>1835031</vt:i4>
      </vt:variant>
      <vt:variant>
        <vt:i4>450</vt:i4>
      </vt:variant>
      <vt:variant>
        <vt:i4>0</vt:i4>
      </vt:variant>
      <vt:variant>
        <vt:i4>5</vt:i4>
      </vt:variant>
      <vt:variant>
        <vt:lpwstr>http://www.stff.se/information/?widget=1&amp;flid=224224</vt:lpwstr>
      </vt:variant>
      <vt:variant>
        <vt:lpwstr/>
      </vt:variant>
      <vt:variant>
        <vt:i4>1703965</vt:i4>
      </vt:variant>
      <vt:variant>
        <vt:i4>447</vt:i4>
      </vt:variant>
      <vt:variant>
        <vt:i4>0</vt:i4>
      </vt:variant>
      <vt:variant>
        <vt:i4>5</vt:i4>
      </vt:variant>
      <vt:variant>
        <vt:lpwstr>http://www.stff.se/information/?widget=1&amp;flid=224181</vt:lpwstr>
      </vt:variant>
      <vt:variant>
        <vt:lpwstr/>
      </vt:variant>
      <vt:variant>
        <vt:i4>1507349</vt:i4>
      </vt:variant>
      <vt:variant>
        <vt:i4>444</vt:i4>
      </vt:variant>
      <vt:variant>
        <vt:i4>0</vt:i4>
      </vt:variant>
      <vt:variant>
        <vt:i4>5</vt:i4>
      </vt:variant>
      <vt:variant>
        <vt:lpwstr>http://www.stff.se/information/?widget=1&amp;flid=226429</vt:lpwstr>
      </vt:variant>
      <vt:variant>
        <vt:lpwstr/>
      </vt:variant>
      <vt:variant>
        <vt:i4>1966096</vt:i4>
      </vt:variant>
      <vt:variant>
        <vt:i4>441</vt:i4>
      </vt:variant>
      <vt:variant>
        <vt:i4>0</vt:i4>
      </vt:variant>
      <vt:variant>
        <vt:i4>5</vt:i4>
      </vt:variant>
      <vt:variant>
        <vt:lpwstr>http://www.stff.se/information/?widget=1&amp;flid=223420</vt:lpwstr>
      </vt:variant>
      <vt:variant>
        <vt:lpwstr/>
      </vt:variant>
      <vt:variant>
        <vt:i4>1703956</vt:i4>
      </vt:variant>
      <vt:variant>
        <vt:i4>438</vt:i4>
      </vt:variant>
      <vt:variant>
        <vt:i4>0</vt:i4>
      </vt:variant>
      <vt:variant>
        <vt:i4>5</vt:i4>
      </vt:variant>
      <vt:variant>
        <vt:lpwstr>http://www.stff.se/information/?widget=1&amp;flid=221545</vt:lpwstr>
      </vt:variant>
      <vt:variant>
        <vt:lpwstr/>
      </vt:variant>
      <vt:variant>
        <vt:i4>1703958</vt:i4>
      </vt:variant>
      <vt:variant>
        <vt:i4>435</vt:i4>
      </vt:variant>
      <vt:variant>
        <vt:i4>0</vt:i4>
      </vt:variant>
      <vt:variant>
        <vt:i4>5</vt:i4>
      </vt:variant>
      <vt:variant>
        <vt:lpwstr>http://www.stff.se/information/?widget=1&amp;flid=231263</vt:lpwstr>
      </vt:variant>
      <vt:variant>
        <vt:lpwstr/>
      </vt:variant>
      <vt:variant>
        <vt:i4>1048597</vt:i4>
      </vt:variant>
      <vt:variant>
        <vt:i4>432</vt:i4>
      </vt:variant>
      <vt:variant>
        <vt:i4>0</vt:i4>
      </vt:variant>
      <vt:variant>
        <vt:i4>5</vt:i4>
      </vt:variant>
      <vt:variant>
        <vt:lpwstr>http://www.stff.se/information/?widget=1&amp;flid=230942</vt:lpwstr>
      </vt:variant>
      <vt:variant>
        <vt:lpwstr/>
      </vt:variant>
      <vt:variant>
        <vt:i4>1966106</vt:i4>
      </vt:variant>
      <vt:variant>
        <vt:i4>429</vt:i4>
      </vt:variant>
      <vt:variant>
        <vt:i4>0</vt:i4>
      </vt:variant>
      <vt:variant>
        <vt:i4>5</vt:i4>
      </vt:variant>
      <vt:variant>
        <vt:lpwstr>http://www.stff.se/information/?widget=1&amp;flid=223286</vt:lpwstr>
      </vt:variant>
      <vt:variant>
        <vt:lpwstr/>
      </vt:variant>
      <vt:variant>
        <vt:i4>1245200</vt:i4>
      </vt:variant>
      <vt:variant>
        <vt:i4>426</vt:i4>
      </vt:variant>
      <vt:variant>
        <vt:i4>0</vt:i4>
      </vt:variant>
      <vt:variant>
        <vt:i4>5</vt:i4>
      </vt:variant>
      <vt:variant>
        <vt:lpwstr>http://www.stff.se/information/?widget=1&amp;flid=221801</vt:lpwstr>
      </vt:variant>
      <vt:variant>
        <vt:lpwstr/>
      </vt:variant>
      <vt:variant>
        <vt:i4>1179670</vt:i4>
      </vt:variant>
      <vt:variant>
        <vt:i4>423</vt:i4>
      </vt:variant>
      <vt:variant>
        <vt:i4>0</vt:i4>
      </vt:variant>
      <vt:variant>
        <vt:i4>5</vt:i4>
      </vt:variant>
      <vt:variant>
        <vt:lpwstr>http://www.stff.se/information/?widget=1&amp;flid=221068</vt:lpwstr>
      </vt:variant>
      <vt:variant>
        <vt:lpwstr/>
      </vt:variant>
      <vt:variant>
        <vt:i4>1769495</vt:i4>
      </vt:variant>
      <vt:variant>
        <vt:i4>420</vt:i4>
      </vt:variant>
      <vt:variant>
        <vt:i4>0</vt:i4>
      </vt:variant>
      <vt:variant>
        <vt:i4>5</vt:i4>
      </vt:variant>
      <vt:variant>
        <vt:lpwstr>http://www.stff.se/information/?widget=1&amp;flid=220869</vt:lpwstr>
      </vt:variant>
      <vt:variant>
        <vt:lpwstr/>
      </vt:variant>
      <vt:variant>
        <vt:i4>1179675</vt:i4>
      </vt:variant>
      <vt:variant>
        <vt:i4>417</vt:i4>
      </vt:variant>
      <vt:variant>
        <vt:i4>0</vt:i4>
      </vt:variant>
      <vt:variant>
        <vt:i4>5</vt:i4>
      </vt:variant>
      <vt:variant>
        <vt:lpwstr>http://www.stff.se/information/?widget=1&amp;flid=209933</vt:lpwstr>
      </vt:variant>
      <vt:variant>
        <vt:lpwstr/>
      </vt:variant>
      <vt:variant>
        <vt:i4>1900564</vt:i4>
      </vt:variant>
      <vt:variant>
        <vt:i4>414</vt:i4>
      </vt:variant>
      <vt:variant>
        <vt:i4>0</vt:i4>
      </vt:variant>
      <vt:variant>
        <vt:i4>5</vt:i4>
      </vt:variant>
      <vt:variant>
        <vt:lpwstr>http://www.stff.se/information/?widget=1&amp;flid=221146</vt:lpwstr>
      </vt:variant>
      <vt:variant>
        <vt:lpwstr/>
      </vt:variant>
      <vt:variant>
        <vt:i4>1376279</vt:i4>
      </vt:variant>
      <vt:variant>
        <vt:i4>411</vt:i4>
      </vt:variant>
      <vt:variant>
        <vt:i4>0</vt:i4>
      </vt:variant>
      <vt:variant>
        <vt:i4>5</vt:i4>
      </vt:variant>
      <vt:variant>
        <vt:lpwstr>http://www.stff.se/information/?widget=1&amp;flid=225639</vt:lpwstr>
      </vt:variant>
      <vt:variant>
        <vt:lpwstr/>
      </vt:variant>
      <vt:variant>
        <vt:i4>1245205</vt:i4>
      </vt:variant>
      <vt:variant>
        <vt:i4>408</vt:i4>
      </vt:variant>
      <vt:variant>
        <vt:i4>0</vt:i4>
      </vt:variant>
      <vt:variant>
        <vt:i4>5</vt:i4>
      </vt:variant>
      <vt:variant>
        <vt:lpwstr>http://www.stff.se/information/?widget=1&amp;flid=223970</vt:lpwstr>
      </vt:variant>
      <vt:variant>
        <vt:lpwstr/>
      </vt:variant>
      <vt:variant>
        <vt:i4>1376278</vt:i4>
      </vt:variant>
      <vt:variant>
        <vt:i4>405</vt:i4>
      </vt:variant>
      <vt:variant>
        <vt:i4>0</vt:i4>
      </vt:variant>
      <vt:variant>
        <vt:i4>5</vt:i4>
      </vt:variant>
      <vt:variant>
        <vt:lpwstr>http://www.stff.se/information/?widget=1&amp;flid=221768</vt:lpwstr>
      </vt:variant>
      <vt:variant>
        <vt:lpwstr/>
      </vt:variant>
      <vt:variant>
        <vt:i4>1966098</vt:i4>
      </vt:variant>
      <vt:variant>
        <vt:i4>402</vt:i4>
      </vt:variant>
      <vt:variant>
        <vt:i4>0</vt:i4>
      </vt:variant>
      <vt:variant>
        <vt:i4>5</vt:i4>
      </vt:variant>
      <vt:variant>
        <vt:lpwstr>http://www.stff.se/information/?widget=1&amp;flid=224276</vt:lpwstr>
      </vt:variant>
      <vt:variant>
        <vt:lpwstr/>
      </vt:variant>
      <vt:variant>
        <vt:i4>1638421</vt:i4>
      </vt:variant>
      <vt:variant>
        <vt:i4>399</vt:i4>
      </vt:variant>
      <vt:variant>
        <vt:i4>0</vt:i4>
      </vt:variant>
      <vt:variant>
        <vt:i4>5</vt:i4>
      </vt:variant>
      <vt:variant>
        <vt:lpwstr>http://www.stff.se/information/?widget=1&amp;flid=224407</vt:lpwstr>
      </vt:variant>
      <vt:variant>
        <vt:lpwstr/>
      </vt:variant>
      <vt:variant>
        <vt:i4>1835032</vt:i4>
      </vt:variant>
      <vt:variant>
        <vt:i4>396</vt:i4>
      </vt:variant>
      <vt:variant>
        <vt:i4>0</vt:i4>
      </vt:variant>
      <vt:variant>
        <vt:i4>5</vt:i4>
      </vt:variant>
      <vt:variant>
        <vt:lpwstr>http://www.stff.se/information/?widget=1&amp;flid=221284</vt:lpwstr>
      </vt:variant>
      <vt:variant>
        <vt:lpwstr/>
      </vt:variant>
      <vt:variant>
        <vt:i4>1900560</vt:i4>
      </vt:variant>
      <vt:variant>
        <vt:i4>393</vt:i4>
      </vt:variant>
      <vt:variant>
        <vt:i4>0</vt:i4>
      </vt:variant>
      <vt:variant>
        <vt:i4>5</vt:i4>
      </vt:variant>
      <vt:variant>
        <vt:lpwstr>http://www.stff.se/information/?widget=1&amp;flid=221304</vt:lpwstr>
      </vt:variant>
      <vt:variant>
        <vt:lpwstr/>
      </vt:variant>
      <vt:variant>
        <vt:i4>1638417</vt:i4>
      </vt:variant>
      <vt:variant>
        <vt:i4>390</vt:i4>
      </vt:variant>
      <vt:variant>
        <vt:i4>0</vt:i4>
      </vt:variant>
      <vt:variant>
        <vt:i4>5</vt:i4>
      </vt:variant>
      <vt:variant>
        <vt:lpwstr>http://www.stff.se/information/?widget=1&amp;flid=222625</vt:lpwstr>
      </vt:variant>
      <vt:variant>
        <vt:lpwstr/>
      </vt:variant>
      <vt:variant>
        <vt:i4>1769501</vt:i4>
      </vt:variant>
      <vt:variant>
        <vt:i4>387</vt:i4>
      </vt:variant>
      <vt:variant>
        <vt:i4>0</vt:i4>
      </vt:variant>
      <vt:variant>
        <vt:i4>5</vt:i4>
      </vt:variant>
      <vt:variant>
        <vt:lpwstr>http://www.stff.se/information/?widget=1&amp;flid=225293</vt:lpwstr>
      </vt:variant>
      <vt:variant>
        <vt:lpwstr/>
      </vt:variant>
      <vt:variant>
        <vt:i4>1900560</vt:i4>
      </vt:variant>
      <vt:variant>
        <vt:i4>384</vt:i4>
      </vt:variant>
      <vt:variant>
        <vt:i4>0</vt:i4>
      </vt:variant>
      <vt:variant>
        <vt:i4>5</vt:i4>
      </vt:variant>
      <vt:variant>
        <vt:lpwstr>http://www.stff.se/information/?widget=1&amp;flid=222037</vt:lpwstr>
      </vt:variant>
      <vt:variant>
        <vt:lpwstr/>
      </vt:variant>
      <vt:variant>
        <vt:i4>1638420</vt:i4>
      </vt:variant>
      <vt:variant>
        <vt:i4>381</vt:i4>
      </vt:variant>
      <vt:variant>
        <vt:i4>0</vt:i4>
      </vt:variant>
      <vt:variant>
        <vt:i4>5</vt:i4>
      </vt:variant>
      <vt:variant>
        <vt:lpwstr>http://www.stff.se/information/?widget=1&amp;flid=224013</vt:lpwstr>
      </vt:variant>
      <vt:variant>
        <vt:lpwstr/>
      </vt:variant>
      <vt:variant>
        <vt:i4>1048598</vt:i4>
      </vt:variant>
      <vt:variant>
        <vt:i4>378</vt:i4>
      </vt:variant>
      <vt:variant>
        <vt:i4>0</vt:i4>
      </vt:variant>
      <vt:variant>
        <vt:i4>5</vt:i4>
      </vt:variant>
      <vt:variant>
        <vt:lpwstr>http://www.stff.se/information/?widget=1&amp;flid=220973</vt:lpwstr>
      </vt:variant>
      <vt:variant>
        <vt:lpwstr/>
      </vt:variant>
      <vt:variant>
        <vt:i4>1638417</vt:i4>
      </vt:variant>
      <vt:variant>
        <vt:i4>375</vt:i4>
      </vt:variant>
      <vt:variant>
        <vt:i4>0</vt:i4>
      </vt:variant>
      <vt:variant>
        <vt:i4>5</vt:i4>
      </vt:variant>
      <vt:variant>
        <vt:lpwstr>http://www.stff.se/information/?widget=1&amp;flid=222122</vt:lpwstr>
      </vt:variant>
      <vt:variant>
        <vt:lpwstr/>
      </vt:variant>
      <vt:variant>
        <vt:i4>1638430</vt:i4>
      </vt:variant>
      <vt:variant>
        <vt:i4>372</vt:i4>
      </vt:variant>
      <vt:variant>
        <vt:i4>0</vt:i4>
      </vt:variant>
      <vt:variant>
        <vt:i4>5</vt:i4>
      </vt:variant>
      <vt:variant>
        <vt:lpwstr>http://www.stff.se/information/?widget=1&amp;flid=206899</vt:lpwstr>
      </vt:variant>
      <vt:variant>
        <vt:lpwstr/>
      </vt:variant>
      <vt:variant>
        <vt:i4>2031637</vt:i4>
      </vt:variant>
      <vt:variant>
        <vt:i4>369</vt:i4>
      </vt:variant>
      <vt:variant>
        <vt:i4>0</vt:i4>
      </vt:variant>
      <vt:variant>
        <vt:i4>5</vt:i4>
      </vt:variant>
      <vt:variant>
        <vt:lpwstr>http://www.stff.se/information/?widget=1&amp;flid=222560</vt:lpwstr>
      </vt:variant>
      <vt:variant>
        <vt:lpwstr/>
      </vt:variant>
      <vt:variant>
        <vt:i4>1900572</vt:i4>
      </vt:variant>
      <vt:variant>
        <vt:i4>366</vt:i4>
      </vt:variant>
      <vt:variant>
        <vt:i4>0</vt:i4>
      </vt:variant>
      <vt:variant>
        <vt:i4>5</vt:i4>
      </vt:variant>
      <vt:variant>
        <vt:lpwstr>http://www.stff.se/information/?widget=1&amp;flid=225582</vt:lpwstr>
      </vt:variant>
      <vt:variant>
        <vt:lpwstr/>
      </vt:variant>
      <vt:variant>
        <vt:i4>1310747</vt:i4>
      </vt:variant>
      <vt:variant>
        <vt:i4>363</vt:i4>
      </vt:variant>
      <vt:variant>
        <vt:i4>0</vt:i4>
      </vt:variant>
      <vt:variant>
        <vt:i4>5</vt:i4>
      </vt:variant>
      <vt:variant>
        <vt:lpwstr>http://www.stff.se/information/?widget=1&amp;flid=223799</vt:lpwstr>
      </vt:variant>
      <vt:variant>
        <vt:lpwstr/>
      </vt:variant>
      <vt:variant>
        <vt:i4>1703961</vt:i4>
      </vt:variant>
      <vt:variant>
        <vt:i4>360</vt:i4>
      </vt:variant>
      <vt:variant>
        <vt:i4>0</vt:i4>
      </vt:variant>
      <vt:variant>
        <vt:i4>5</vt:i4>
      </vt:variant>
      <vt:variant>
        <vt:lpwstr>http://www.stff.se/information/?widget=1&amp;flid=221191</vt:lpwstr>
      </vt:variant>
      <vt:variant>
        <vt:lpwstr/>
      </vt:variant>
      <vt:variant>
        <vt:i4>1114135</vt:i4>
      </vt:variant>
      <vt:variant>
        <vt:i4>357</vt:i4>
      </vt:variant>
      <vt:variant>
        <vt:i4>0</vt:i4>
      </vt:variant>
      <vt:variant>
        <vt:i4>5</vt:i4>
      </vt:variant>
      <vt:variant>
        <vt:lpwstr>http://www.stff.se/information/?widget=1&amp;flid=220962</vt:lpwstr>
      </vt:variant>
      <vt:variant>
        <vt:lpwstr/>
      </vt:variant>
      <vt:variant>
        <vt:i4>1703957</vt:i4>
      </vt:variant>
      <vt:variant>
        <vt:i4>354</vt:i4>
      </vt:variant>
      <vt:variant>
        <vt:i4>0</vt:i4>
      </vt:variant>
      <vt:variant>
        <vt:i4>5</vt:i4>
      </vt:variant>
      <vt:variant>
        <vt:lpwstr>http://www.stff.se/information/?widget=1&amp;flid=230948</vt:lpwstr>
      </vt:variant>
      <vt:variant>
        <vt:lpwstr/>
      </vt:variant>
      <vt:variant>
        <vt:i4>1835025</vt:i4>
      </vt:variant>
      <vt:variant>
        <vt:i4>351</vt:i4>
      </vt:variant>
      <vt:variant>
        <vt:i4>0</vt:i4>
      </vt:variant>
      <vt:variant>
        <vt:i4>5</vt:i4>
      </vt:variant>
      <vt:variant>
        <vt:lpwstr>http://www.stff.se/information/?widget=1&amp;flid=231215</vt:lpwstr>
      </vt:variant>
      <vt:variant>
        <vt:lpwstr/>
      </vt:variant>
      <vt:variant>
        <vt:i4>1572893</vt:i4>
      </vt:variant>
      <vt:variant>
        <vt:i4>348</vt:i4>
      </vt:variant>
      <vt:variant>
        <vt:i4>0</vt:i4>
      </vt:variant>
      <vt:variant>
        <vt:i4>5</vt:i4>
      </vt:variant>
      <vt:variant>
        <vt:lpwstr>http://www.stff.se/information/?widget=1&amp;flid=225092</vt:lpwstr>
      </vt:variant>
      <vt:variant>
        <vt:lpwstr/>
      </vt:variant>
      <vt:variant>
        <vt:i4>2031639</vt:i4>
      </vt:variant>
      <vt:variant>
        <vt:i4>345</vt:i4>
      </vt:variant>
      <vt:variant>
        <vt:i4>0</vt:i4>
      </vt:variant>
      <vt:variant>
        <vt:i4>5</vt:i4>
      </vt:variant>
      <vt:variant>
        <vt:lpwstr>http://www.stff.se/information/?widget=1&amp;flid=224326</vt:lpwstr>
      </vt:variant>
      <vt:variant>
        <vt:lpwstr/>
      </vt:variant>
      <vt:variant>
        <vt:i4>1703952</vt:i4>
      </vt:variant>
      <vt:variant>
        <vt:i4>342</vt:i4>
      </vt:variant>
      <vt:variant>
        <vt:i4>0</vt:i4>
      </vt:variant>
      <vt:variant>
        <vt:i4>5</vt:i4>
      </vt:variant>
      <vt:variant>
        <vt:lpwstr>http://www.stff.se/information/?widget=1&amp;flid=222030</vt:lpwstr>
      </vt:variant>
      <vt:variant>
        <vt:lpwstr/>
      </vt:variant>
      <vt:variant>
        <vt:i4>1966102</vt:i4>
      </vt:variant>
      <vt:variant>
        <vt:i4>339</vt:i4>
      </vt:variant>
      <vt:variant>
        <vt:i4>0</vt:i4>
      </vt:variant>
      <vt:variant>
        <vt:i4>5</vt:i4>
      </vt:variant>
      <vt:variant>
        <vt:lpwstr>http://www.stff.se/information/?widget=1&amp;flid=222652</vt:lpwstr>
      </vt:variant>
      <vt:variant>
        <vt:lpwstr/>
      </vt:variant>
      <vt:variant>
        <vt:i4>1638421</vt:i4>
      </vt:variant>
      <vt:variant>
        <vt:i4>336</vt:i4>
      </vt:variant>
      <vt:variant>
        <vt:i4>0</vt:i4>
      </vt:variant>
      <vt:variant>
        <vt:i4>5</vt:i4>
      </vt:variant>
      <vt:variant>
        <vt:lpwstr>http://www.stff.se/information/?widget=1&amp;flid=225211</vt:lpwstr>
      </vt:variant>
      <vt:variant>
        <vt:lpwstr/>
      </vt:variant>
      <vt:variant>
        <vt:i4>1703957</vt:i4>
      </vt:variant>
      <vt:variant>
        <vt:i4>333</vt:i4>
      </vt:variant>
      <vt:variant>
        <vt:i4>0</vt:i4>
      </vt:variant>
      <vt:variant>
        <vt:i4>5</vt:i4>
      </vt:variant>
      <vt:variant>
        <vt:lpwstr>http://www.stff.se/information/?widget=1&amp;flid=225212</vt:lpwstr>
      </vt:variant>
      <vt:variant>
        <vt:lpwstr/>
      </vt:variant>
      <vt:variant>
        <vt:i4>2621486</vt:i4>
      </vt:variant>
      <vt:variant>
        <vt:i4>330</vt:i4>
      </vt:variant>
      <vt:variant>
        <vt:i4>0</vt:i4>
      </vt:variant>
      <vt:variant>
        <vt:i4>5</vt:i4>
      </vt:variant>
      <vt:variant>
        <vt:lpwstr>http://www.stff.se/information/?widget=1&amp;flid=96461</vt:lpwstr>
      </vt:variant>
      <vt:variant>
        <vt:lpwstr/>
      </vt:variant>
      <vt:variant>
        <vt:i4>1376272</vt:i4>
      </vt:variant>
      <vt:variant>
        <vt:i4>327</vt:i4>
      </vt:variant>
      <vt:variant>
        <vt:i4>0</vt:i4>
      </vt:variant>
      <vt:variant>
        <vt:i4>5</vt:i4>
      </vt:variant>
      <vt:variant>
        <vt:lpwstr>http://www.stff.se/information/?widget=1&amp;flid=209885</vt:lpwstr>
      </vt:variant>
      <vt:variant>
        <vt:lpwstr/>
      </vt:variant>
      <vt:variant>
        <vt:i4>1638424</vt:i4>
      </vt:variant>
      <vt:variant>
        <vt:i4>324</vt:i4>
      </vt:variant>
      <vt:variant>
        <vt:i4>0</vt:i4>
      </vt:variant>
      <vt:variant>
        <vt:i4>5</vt:i4>
      </vt:variant>
      <vt:variant>
        <vt:lpwstr>http://www.stff.se/information/?widget=1&amp;flid=210090</vt:lpwstr>
      </vt:variant>
      <vt:variant>
        <vt:lpwstr/>
      </vt:variant>
      <vt:variant>
        <vt:i4>1966104</vt:i4>
      </vt:variant>
      <vt:variant>
        <vt:i4>321</vt:i4>
      </vt:variant>
      <vt:variant>
        <vt:i4>0</vt:i4>
      </vt:variant>
      <vt:variant>
        <vt:i4>5</vt:i4>
      </vt:variant>
      <vt:variant>
        <vt:lpwstr>http://www.stff.se/information/?widget=1&amp;flid=208117</vt:lpwstr>
      </vt:variant>
      <vt:variant>
        <vt:lpwstr/>
      </vt:variant>
      <vt:variant>
        <vt:i4>1179666</vt:i4>
      </vt:variant>
      <vt:variant>
        <vt:i4>318</vt:i4>
      </vt:variant>
      <vt:variant>
        <vt:i4>0</vt:i4>
      </vt:variant>
      <vt:variant>
        <vt:i4>5</vt:i4>
      </vt:variant>
      <vt:variant>
        <vt:lpwstr>http://www.stff.se/information/?widget=1&amp;flid=207248</vt:lpwstr>
      </vt:variant>
      <vt:variant>
        <vt:lpwstr/>
      </vt:variant>
      <vt:variant>
        <vt:i4>1835030</vt:i4>
      </vt:variant>
      <vt:variant>
        <vt:i4>315</vt:i4>
      </vt:variant>
      <vt:variant>
        <vt:i4>0</vt:i4>
      </vt:variant>
      <vt:variant>
        <vt:i4>5</vt:i4>
      </vt:variant>
      <vt:variant>
        <vt:lpwstr>http://www.stff.se/information/?widget=1&amp;flid=210174</vt:lpwstr>
      </vt:variant>
      <vt:variant>
        <vt:lpwstr/>
      </vt:variant>
      <vt:variant>
        <vt:i4>2162721</vt:i4>
      </vt:variant>
      <vt:variant>
        <vt:i4>312</vt:i4>
      </vt:variant>
      <vt:variant>
        <vt:i4>0</vt:i4>
      </vt:variant>
      <vt:variant>
        <vt:i4>5</vt:i4>
      </vt:variant>
      <vt:variant>
        <vt:lpwstr>http://www.stff.se/information/?widget=1&amp;flid=58717</vt:lpwstr>
      </vt:variant>
      <vt:variant>
        <vt:lpwstr/>
      </vt:variant>
      <vt:variant>
        <vt:i4>2687022</vt:i4>
      </vt:variant>
      <vt:variant>
        <vt:i4>309</vt:i4>
      </vt:variant>
      <vt:variant>
        <vt:i4>0</vt:i4>
      </vt:variant>
      <vt:variant>
        <vt:i4>5</vt:i4>
      </vt:variant>
      <vt:variant>
        <vt:lpwstr>http://www.stff.se/information/?widget=1&amp;flid=91402</vt:lpwstr>
      </vt:variant>
      <vt:variant>
        <vt:lpwstr/>
      </vt:variant>
      <vt:variant>
        <vt:i4>1048596</vt:i4>
      </vt:variant>
      <vt:variant>
        <vt:i4>306</vt:i4>
      </vt:variant>
      <vt:variant>
        <vt:i4>0</vt:i4>
      </vt:variant>
      <vt:variant>
        <vt:i4>5</vt:i4>
      </vt:variant>
      <vt:variant>
        <vt:lpwstr>http://www.stff.se/information/?widget=1&amp;flid=192746</vt:lpwstr>
      </vt:variant>
      <vt:variant>
        <vt:lpwstr/>
      </vt:variant>
      <vt:variant>
        <vt:i4>2490406</vt:i4>
      </vt:variant>
      <vt:variant>
        <vt:i4>303</vt:i4>
      </vt:variant>
      <vt:variant>
        <vt:i4>0</vt:i4>
      </vt:variant>
      <vt:variant>
        <vt:i4>5</vt:i4>
      </vt:variant>
      <vt:variant>
        <vt:lpwstr>http://www.stff.se/information/?widget=1&amp;flid=26788</vt:lpwstr>
      </vt:variant>
      <vt:variant>
        <vt:lpwstr/>
      </vt:variant>
      <vt:variant>
        <vt:i4>2621477</vt:i4>
      </vt:variant>
      <vt:variant>
        <vt:i4>300</vt:i4>
      </vt:variant>
      <vt:variant>
        <vt:i4>0</vt:i4>
      </vt:variant>
      <vt:variant>
        <vt:i4>5</vt:i4>
      </vt:variant>
      <vt:variant>
        <vt:lpwstr>http://www.stff.se/information/?widget=1&amp;flid=26468</vt:lpwstr>
      </vt:variant>
      <vt:variant>
        <vt:lpwstr/>
      </vt:variant>
      <vt:variant>
        <vt:i4>1638421</vt:i4>
      </vt:variant>
      <vt:variant>
        <vt:i4>297</vt:i4>
      </vt:variant>
      <vt:variant>
        <vt:i4>0</vt:i4>
      </vt:variant>
      <vt:variant>
        <vt:i4>5</vt:i4>
      </vt:variant>
      <vt:variant>
        <vt:lpwstr>http://www.stff.se/information/?widget=1&amp;flid=177305</vt:lpwstr>
      </vt:variant>
      <vt:variant>
        <vt:lpwstr/>
      </vt:variant>
      <vt:variant>
        <vt:i4>1835033</vt:i4>
      </vt:variant>
      <vt:variant>
        <vt:i4>294</vt:i4>
      </vt:variant>
      <vt:variant>
        <vt:i4>0</vt:i4>
      </vt:variant>
      <vt:variant>
        <vt:i4>5</vt:i4>
      </vt:variant>
      <vt:variant>
        <vt:lpwstr>http://www.stff.se/information/?widget=1&amp;flid=103387</vt:lpwstr>
      </vt:variant>
      <vt:variant>
        <vt:lpwstr/>
      </vt:variant>
      <vt:variant>
        <vt:i4>1376280</vt:i4>
      </vt:variant>
      <vt:variant>
        <vt:i4>291</vt:i4>
      </vt:variant>
      <vt:variant>
        <vt:i4>0</vt:i4>
      </vt:variant>
      <vt:variant>
        <vt:i4>5</vt:i4>
      </vt:variant>
      <vt:variant>
        <vt:lpwstr>http://www.stff.se/information/?widget=1&amp;flid=221887</vt:lpwstr>
      </vt:variant>
      <vt:variant>
        <vt:lpwstr/>
      </vt:variant>
      <vt:variant>
        <vt:i4>2293799</vt:i4>
      </vt:variant>
      <vt:variant>
        <vt:i4>288</vt:i4>
      </vt:variant>
      <vt:variant>
        <vt:i4>0</vt:i4>
      </vt:variant>
      <vt:variant>
        <vt:i4>5</vt:i4>
      </vt:variant>
      <vt:variant>
        <vt:lpwstr>http://www.stff.se/information/?widget=1&amp;flid=38734</vt:lpwstr>
      </vt:variant>
      <vt:variant>
        <vt:lpwstr/>
      </vt:variant>
      <vt:variant>
        <vt:i4>1376287</vt:i4>
      </vt:variant>
      <vt:variant>
        <vt:i4>285</vt:i4>
      </vt:variant>
      <vt:variant>
        <vt:i4>0</vt:i4>
      </vt:variant>
      <vt:variant>
        <vt:i4>5</vt:i4>
      </vt:variant>
      <vt:variant>
        <vt:lpwstr>http://www.stff.se/information/?widget=1&amp;flid=179842</vt:lpwstr>
      </vt:variant>
      <vt:variant>
        <vt:lpwstr/>
      </vt:variant>
      <vt:variant>
        <vt:i4>1114138</vt:i4>
      </vt:variant>
      <vt:variant>
        <vt:i4>282</vt:i4>
      </vt:variant>
      <vt:variant>
        <vt:i4>0</vt:i4>
      </vt:variant>
      <vt:variant>
        <vt:i4>5</vt:i4>
      </vt:variant>
      <vt:variant>
        <vt:lpwstr>http://www.stff.se/information/?widget=1&amp;flid=191595</vt:lpwstr>
      </vt:variant>
      <vt:variant>
        <vt:lpwstr/>
      </vt:variant>
      <vt:variant>
        <vt:i4>2031640</vt:i4>
      </vt:variant>
      <vt:variant>
        <vt:i4>279</vt:i4>
      </vt:variant>
      <vt:variant>
        <vt:i4>0</vt:i4>
      </vt:variant>
      <vt:variant>
        <vt:i4>5</vt:i4>
      </vt:variant>
      <vt:variant>
        <vt:lpwstr>http://www.stff.se/information/?widget=1&amp;flid=193896</vt:lpwstr>
      </vt:variant>
      <vt:variant>
        <vt:lpwstr/>
      </vt:variant>
      <vt:variant>
        <vt:i4>1835030</vt:i4>
      </vt:variant>
      <vt:variant>
        <vt:i4>276</vt:i4>
      </vt:variant>
      <vt:variant>
        <vt:i4>0</vt:i4>
      </vt:variant>
      <vt:variant>
        <vt:i4>5</vt:i4>
      </vt:variant>
      <vt:variant>
        <vt:lpwstr>http://www.stff.se/information/?widget=1&amp;flid=221066</vt:lpwstr>
      </vt:variant>
      <vt:variant>
        <vt:lpwstr/>
      </vt:variant>
      <vt:variant>
        <vt:i4>1376274</vt:i4>
      </vt:variant>
      <vt:variant>
        <vt:i4>273</vt:i4>
      </vt:variant>
      <vt:variant>
        <vt:i4>0</vt:i4>
      </vt:variant>
      <vt:variant>
        <vt:i4>5</vt:i4>
      </vt:variant>
      <vt:variant>
        <vt:lpwstr>http://www.stff.se/information/?widget=1&amp;flid=195450</vt:lpwstr>
      </vt:variant>
      <vt:variant>
        <vt:lpwstr/>
      </vt:variant>
      <vt:variant>
        <vt:i4>1310741</vt:i4>
      </vt:variant>
      <vt:variant>
        <vt:i4>270</vt:i4>
      </vt:variant>
      <vt:variant>
        <vt:i4>0</vt:i4>
      </vt:variant>
      <vt:variant>
        <vt:i4>5</vt:i4>
      </vt:variant>
      <vt:variant>
        <vt:lpwstr>http://www.stff.se/information/?widget=1&amp;flid=192451</vt:lpwstr>
      </vt:variant>
      <vt:variant>
        <vt:lpwstr/>
      </vt:variant>
      <vt:variant>
        <vt:i4>1835029</vt:i4>
      </vt:variant>
      <vt:variant>
        <vt:i4>267</vt:i4>
      </vt:variant>
      <vt:variant>
        <vt:i4>0</vt:i4>
      </vt:variant>
      <vt:variant>
        <vt:i4>5</vt:i4>
      </vt:variant>
      <vt:variant>
        <vt:lpwstr>http://www.stff.se/information/?widget=1&amp;flid=194439</vt:lpwstr>
      </vt:variant>
      <vt:variant>
        <vt:lpwstr/>
      </vt:variant>
      <vt:variant>
        <vt:i4>2031634</vt:i4>
      </vt:variant>
      <vt:variant>
        <vt:i4>264</vt:i4>
      </vt:variant>
      <vt:variant>
        <vt:i4>0</vt:i4>
      </vt:variant>
      <vt:variant>
        <vt:i4>5</vt:i4>
      </vt:variant>
      <vt:variant>
        <vt:lpwstr>http://www.stff.se/information/?widget=1&amp;flid=172222</vt:lpwstr>
      </vt:variant>
      <vt:variant>
        <vt:lpwstr/>
      </vt:variant>
      <vt:variant>
        <vt:i4>1376277</vt:i4>
      </vt:variant>
      <vt:variant>
        <vt:i4>261</vt:i4>
      </vt:variant>
      <vt:variant>
        <vt:i4>0</vt:i4>
      </vt:variant>
      <vt:variant>
        <vt:i4>5</vt:i4>
      </vt:variant>
      <vt:variant>
        <vt:lpwstr>http://www.stff.se/information/?widget=1&amp;flid=184431</vt:lpwstr>
      </vt:variant>
      <vt:variant>
        <vt:lpwstr/>
      </vt:variant>
      <vt:variant>
        <vt:i4>1835030</vt:i4>
      </vt:variant>
      <vt:variant>
        <vt:i4>258</vt:i4>
      </vt:variant>
      <vt:variant>
        <vt:i4>0</vt:i4>
      </vt:variant>
      <vt:variant>
        <vt:i4>5</vt:i4>
      </vt:variant>
      <vt:variant>
        <vt:lpwstr>http://www.stff.se/information/?widget=1&amp;flid=221066</vt:lpwstr>
      </vt:variant>
      <vt:variant>
        <vt:lpwstr/>
      </vt:variant>
      <vt:variant>
        <vt:i4>1376284</vt:i4>
      </vt:variant>
      <vt:variant>
        <vt:i4>255</vt:i4>
      </vt:variant>
      <vt:variant>
        <vt:i4>0</vt:i4>
      </vt:variant>
      <vt:variant>
        <vt:i4>5</vt:i4>
      </vt:variant>
      <vt:variant>
        <vt:lpwstr>http://www.stff.se/information/?widget=1&amp;flid=214995</vt:lpwstr>
      </vt:variant>
      <vt:variant>
        <vt:lpwstr/>
      </vt:variant>
      <vt:variant>
        <vt:i4>1179667</vt:i4>
      </vt:variant>
      <vt:variant>
        <vt:i4>252</vt:i4>
      </vt:variant>
      <vt:variant>
        <vt:i4>0</vt:i4>
      </vt:variant>
      <vt:variant>
        <vt:i4>5</vt:i4>
      </vt:variant>
      <vt:variant>
        <vt:lpwstr>http://www.stff.se/information/?widget=1&amp;flid=184351</vt:lpwstr>
      </vt:variant>
      <vt:variant>
        <vt:lpwstr/>
      </vt:variant>
      <vt:variant>
        <vt:i4>1310741</vt:i4>
      </vt:variant>
      <vt:variant>
        <vt:i4>249</vt:i4>
      </vt:variant>
      <vt:variant>
        <vt:i4>0</vt:i4>
      </vt:variant>
      <vt:variant>
        <vt:i4>5</vt:i4>
      </vt:variant>
      <vt:variant>
        <vt:lpwstr>http://www.stff.se/information/?widget=1&amp;flid=192451</vt:lpwstr>
      </vt:variant>
      <vt:variant>
        <vt:lpwstr/>
      </vt:variant>
      <vt:variant>
        <vt:i4>2424871</vt:i4>
      </vt:variant>
      <vt:variant>
        <vt:i4>246</vt:i4>
      </vt:variant>
      <vt:variant>
        <vt:i4>0</vt:i4>
      </vt:variant>
      <vt:variant>
        <vt:i4>5</vt:i4>
      </vt:variant>
      <vt:variant>
        <vt:lpwstr>http://www.stff.se/information/?widget=1&amp;flid=45082</vt:lpwstr>
      </vt:variant>
      <vt:variant>
        <vt:lpwstr/>
      </vt:variant>
      <vt:variant>
        <vt:i4>1376279</vt:i4>
      </vt:variant>
      <vt:variant>
        <vt:i4>243</vt:i4>
      </vt:variant>
      <vt:variant>
        <vt:i4>0</vt:i4>
      </vt:variant>
      <vt:variant>
        <vt:i4>5</vt:i4>
      </vt:variant>
      <vt:variant>
        <vt:lpwstr>http://www.stff.se/information/?widget=1&amp;flid=143069</vt:lpwstr>
      </vt:variant>
      <vt:variant>
        <vt:lpwstr/>
      </vt:variant>
      <vt:variant>
        <vt:i4>3014701</vt:i4>
      </vt:variant>
      <vt:variant>
        <vt:i4>240</vt:i4>
      </vt:variant>
      <vt:variant>
        <vt:i4>0</vt:i4>
      </vt:variant>
      <vt:variant>
        <vt:i4>5</vt:i4>
      </vt:variant>
      <vt:variant>
        <vt:lpwstr>http://www.stff.se/information/?widget=1&amp;flid=92749</vt:lpwstr>
      </vt:variant>
      <vt:variant>
        <vt:lpwstr/>
      </vt:variant>
      <vt:variant>
        <vt:i4>1966099</vt:i4>
      </vt:variant>
      <vt:variant>
        <vt:i4>237</vt:i4>
      </vt:variant>
      <vt:variant>
        <vt:i4>0</vt:i4>
      </vt:variant>
      <vt:variant>
        <vt:i4>5</vt:i4>
      </vt:variant>
      <vt:variant>
        <vt:lpwstr>http://www.stff.se/information/?widget=1&amp;flid=198798</vt:lpwstr>
      </vt:variant>
      <vt:variant>
        <vt:lpwstr/>
      </vt:variant>
      <vt:variant>
        <vt:i4>1179666</vt:i4>
      </vt:variant>
      <vt:variant>
        <vt:i4>234</vt:i4>
      </vt:variant>
      <vt:variant>
        <vt:i4>0</vt:i4>
      </vt:variant>
      <vt:variant>
        <vt:i4>5</vt:i4>
      </vt:variant>
      <vt:variant>
        <vt:lpwstr>http://www.stff.se/information/?widget=1&amp;flid=192724</vt:lpwstr>
      </vt:variant>
      <vt:variant>
        <vt:lpwstr/>
      </vt:variant>
      <vt:variant>
        <vt:i4>1572883</vt:i4>
      </vt:variant>
      <vt:variant>
        <vt:i4>231</vt:i4>
      </vt:variant>
      <vt:variant>
        <vt:i4>0</vt:i4>
      </vt:variant>
      <vt:variant>
        <vt:i4>5</vt:i4>
      </vt:variant>
      <vt:variant>
        <vt:lpwstr>http://www.stff.se/information/?widget=1&amp;flid=227052</vt:lpwstr>
      </vt:variant>
      <vt:variant>
        <vt:lpwstr/>
      </vt:variant>
      <vt:variant>
        <vt:i4>2555939</vt:i4>
      </vt:variant>
      <vt:variant>
        <vt:i4>228</vt:i4>
      </vt:variant>
      <vt:variant>
        <vt:i4>0</vt:i4>
      </vt:variant>
      <vt:variant>
        <vt:i4>5</vt:i4>
      </vt:variant>
      <vt:variant>
        <vt:lpwstr>http://www.stff.se/information/?widget=1&amp;flid=28270</vt:lpwstr>
      </vt:variant>
      <vt:variant>
        <vt:lpwstr/>
      </vt:variant>
      <vt:variant>
        <vt:i4>1048596</vt:i4>
      </vt:variant>
      <vt:variant>
        <vt:i4>225</vt:i4>
      </vt:variant>
      <vt:variant>
        <vt:i4>0</vt:i4>
      </vt:variant>
      <vt:variant>
        <vt:i4>5</vt:i4>
      </vt:variant>
      <vt:variant>
        <vt:lpwstr>http://www.stff.se/information/?widget=1&amp;flid=192746</vt:lpwstr>
      </vt:variant>
      <vt:variant>
        <vt:lpwstr/>
      </vt:variant>
      <vt:variant>
        <vt:i4>2555940</vt:i4>
      </vt:variant>
      <vt:variant>
        <vt:i4>222</vt:i4>
      </vt:variant>
      <vt:variant>
        <vt:i4>0</vt:i4>
      </vt:variant>
      <vt:variant>
        <vt:i4>5</vt:i4>
      </vt:variant>
      <vt:variant>
        <vt:lpwstr>http://www.stff.se/information/?widget=1&amp;flid=28578</vt:lpwstr>
      </vt:variant>
      <vt:variant>
        <vt:lpwstr/>
      </vt:variant>
      <vt:variant>
        <vt:i4>1769492</vt:i4>
      </vt:variant>
      <vt:variant>
        <vt:i4>219</vt:i4>
      </vt:variant>
      <vt:variant>
        <vt:i4>0</vt:i4>
      </vt:variant>
      <vt:variant>
        <vt:i4>5</vt:i4>
      </vt:variant>
      <vt:variant>
        <vt:lpwstr>http://www.stff.se/information/?widget=1&amp;flid=210654</vt:lpwstr>
      </vt:variant>
      <vt:variant>
        <vt:lpwstr/>
      </vt:variant>
      <vt:variant>
        <vt:i4>1376272</vt:i4>
      </vt:variant>
      <vt:variant>
        <vt:i4>216</vt:i4>
      </vt:variant>
      <vt:variant>
        <vt:i4>0</vt:i4>
      </vt:variant>
      <vt:variant>
        <vt:i4>5</vt:i4>
      </vt:variant>
      <vt:variant>
        <vt:lpwstr>http://www.stff.se/information/?widget=1&amp;flid=210519</vt:lpwstr>
      </vt:variant>
      <vt:variant>
        <vt:lpwstr/>
      </vt:variant>
      <vt:variant>
        <vt:i4>2031638</vt:i4>
      </vt:variant>
      <vt:variant>
        <vt:i4>213</vt:i4>
      </vt:variant>
      <vt:variant>
        <vt:i4>0</vt:i4>
      </vt:variant>
      <vt:variant>
        <vt:i4>5</vt:i4>
      </vt:variant>
      <vt:variant>
        <vt:lpwstr>http://www.stff.se/information/?widget=1&amp;flid=211761</vt:lpwstr>
      </vt:variant>
      <vt:variant>
        <vt:lpwstr/>
      </vt:variant>
      <vt:variant>
        <vt:i4>2687011</vt:i4>
      </vt:variant>
      <vt:variant>
        <vt:i4>210</vt:i4>
      </vt:variant>
      <vt:variant>
        <vt:i4>0</vt:i4>
      </vt:variant>
      <vt:variant>
        <vt:i4>5</vt:i4>
      </vt:variant>
      <vt:variant>
        <vt:lpwstr>http://www.stff.se/information/?widget=1&amp;flid=26272</vt:lpwstr>
      </vt:variant>
      <vt:variant>
        <vt:lpwstr/>
      </vt:variant>
      <vt:variant>
        <vt:i4>3014689</vt:i4>
      </vt:variant>
      <vt:variant>
        <vt:i4>207</vt:i4>
      </vt:variant>
      <vt:variant>
        <vt:i4>0</vt:i4>
      </vt:variant>
      <vt:variant>
        <vt:i4>5</vt:i4>
      </vt:variant>
      <vt:variant>
        <vt:lpwstr>http://www.stff.se/information/?widget=1&amp;flid=55738</vt:lpwstr>
      </vt:variant>
      <vt:variant>
        <vt:lpwstr/>
      </vt:variant>
      <vt:variant>
        <vt:i4>1900563</vt:i4>
      </vt:variant>
      <vt:variant>
        <vt:i4>204</vt:i4>
      </vt:variant>
      <vt:variant>
        <vt:i4>0</vt:i4>
      </vt:variant>
      <vt:variant>
        <vt:i4>5</vt:i4>
      </vt:variant>
      <vt:variant>
        <vt:lpwstr>http://www.stff.se/information/?widget=1&amp;flid=221136</vt:lpwstr>
      </vt:variant>
      <vt:variant>
        <vt:lpwstr/>
      </vt:variant>
      <vt:variant>
        <vt:i4>1114141</vt:i4>
      </vt:variant>
      <vt:variant>
        <vt:i4>201</vt:i4>
      </vt:variant>
      <vt:variant>
        <vt:i4>0</vt:i4>
      </vt:variant>
      <vt:variant>
        <vt:i4>5</vt:i4>
      </vt:variant>
      <vt:variant>
        <vt:lpwstr>http://www.stff.se/information/?widget=1&amp;flid=225299</vt:lpwstr>
      </vt:variant>
      <vt:variant>
        <vt:lpwstr/>
      </vt:variant>
      <vt:variant>
        <vt:i4>2031644</vt:i4>
      </vt:variant>
      <vt:variant>
        <vt:i4>198</vt:i4>
      </vt:variant>
      <vt:variant>
        <vt:i4>0</vt:i4>
      </vt:variant>
      <vt:variant>
        <vt:i4>5</vt:i4>
      </vt:variant>
      <vt:variant>
        <vt:lpwstr>http://www.stff.se/information/?widget=1&amp;flid=225683</vt:lpwstr>
      </vt:variant>
      <vt:variant>
        <vt:lpwstr/>
      </vt:variant>
      <vt:variant>
        <vt:i4>1572887</vt:i4>
      </vt:variant>
      <vt:variant>
        <vt:i4>195</vt:i4>
      </vt:variant>
      <vt:variant>
        <vt:i4>0</vt:i4>
      </vt:variant>
      <vt:variant>
        <vt:i4>5</vt:i4>
      </vt:variant>
      <vt:variant>
        <vt:lpwstr>http://www.stff.se/information/?widget=1&amp;flid=223052</vt:lpwstr>
      </vt:variant>
      <vt:variant>
        <vt:lpwstr/>
      </vt:variant>
      <vt:variant>
        <vt:i4>1835037</vt:i4>
      </vt:variant>
      <vt:variant>
        <vt:i4>192</vt:i4>
      </vt:variant>
      <vt:variant>
        <vt:i4>0</vt:i4>
      </vt:variant>
      <vt:variant>
        <vt:i4>5</vt:i4>
      </vt:variant>
      <vt:variant>
        <vt:lpwstr>http://www.stff.se/information/?widget=1&amp;flid=225096</vt:lpwstr>
      </vt:variant>
      <vt:variant>
        <vt:lpwstr/>
      </vt:variant>
      <vt:variant>
        <vt:i4>2031644</vt:i4>
      </vt:variant>
      <vt:variant>
        <vt:i4>189</vt:i4>
      </vt:variant>
      <vt:variant>
        <vt:i4>0</vt:i4>
      </vt:variant>
      <vt:variant>
        <vt:i4>5</vt:i4>
      </vt:variant>
      <vt:variant>
        <vt:lpwstr>http://www.stff.se/information/?widget=1&amp;flid=224491</vt:lpwstr>
      </vt:variant>
      <vt:variant>
        <vt:lpwstr/>
      </vt:variant>
      <vt:variant>
        <vt:i4>1376277</vt:i4>
      </vt:variant>
      <vt:variant>
        <vt:i4>186</vt:i4>
      </vt:variant>
      <vt:variant>
        <vt:i4>0</vt:i4>
      </vt:variant>
      <vt:variant>
        <vt:i4>5</vt:i4>
      </vt:variant>
      <vt:variant>
        <vt:lpwstr>http://www.stff.se/information/?widget=1&amp;flid=223778</vt:lpwstr>
      </vt:variant>
      <vt:variant>
        <vt:lpwstr/>
      </vt:variant>
      <vt:variant>
        <vt:i4>1703954</vt:i4>
      </vt:variant>
      <vt:variant>
        <vt:i4>183</vt:i4>
      </vt:variant>
      <vt:variant>
        <vt:i4>0</vt:i4>
      </vt:variant>
      <vt:variant>
        <vt:i4>5</vt:i4>
      </vt:variant>
      <vt:variant>
        <vt:lpwstr>http://www.stff.se/information/?widget=1&amp;flid=222818</vt:lpwstr>
      </vt:variant>
      <vt:variant>
        <vt:lpwstr/>
      </vt:variant>
      <vt:variant>
        <vt:i4>1572889</vt:i4>
      </vt:variant>
      <vt:variant>
        <vt:i4>180</vt:i4>
      </vt:variant>
      <vt:variant>
        <vt:i4>0</vt:i4>
      </vt:variant>
      <vt:variant>
        <vt:i4>5</vt:i4>
      </vt:variant>
      <vt:variant>
        <vt:lpwstr>http://www.stff.se/information/?widget=1&amp;flid=221193</vt:lpwstr>
      </vt:variant>
      <vt:variant>
        <vt:lpwstr/>
      </vt:variant>
      <vt:variant>
        <vt:i4>1769495</vt:i4>
      </vt:variant>
      <vt:variant>
        <vt:i4>177</vt:i4>
      </vt:variant>
      <vt:variant>
        <vt:i4>0</vt:i4>
      </vt:variant>
      <vt:variant>
        <vt:i4>5</vt:i4>
      </vt:variant>
      <vt:variant>
        <vt:lpwstr>http://www.stff.se/information/?widget=1&amp;flid=223051</vt:lpwstr>
      </vt:variant>
      <vt:variant>
        <vt:lpwstr/>
      </vt:variant>
      <vt:variant>
        <vt:i4>1769492</vt:i4>
      </vt:variant>
      <vt:variant>
        <vt:i4>174</vt:i4>
      </vt:variant>
      <vt:variant>
        <vt:i4>0</vt:i4>
      </vt:variant>
      <vt:variant>
        <vt:i4>5</vt:i4>
      </vt:variant>
      <vt:variant>
        <vt:lpwstr>http://www.stff.se/information/?widget=1&amp;flid=231040</vt:lpwstr>
      </vt:variant>
      <vt:variant>
        <vt:lpwstr/>
      </vt:variant>
      <vt:variant>
        <vt:i4>1703957</vt:i4>
      </vt:variant>
      <vt:variant>
        <vt:i4>171</vt:i4>
      </vt:variant>
      <vt:variant>
        <vt:i4>0</vt:i4>
      </vt:variant>
      <vt:variant>
        <vt:i4>5</vt:i4>
      </vt:variant>
      <vt:variant>
        <vt:lpwstr>http://www.stff.se/information/?widget=1&amp;flid=223777</vt:lpwstr>
      </vt:variant>
      <vt:variant>
        <vt:lpwstr/>
      </vt:variant>
      <vt:variant>
        <vt:i4>1769494</vt:i4>
      </vt:variant>
      <vt:variant>
        <vt:i4>168</vt:i4>
      </vt:variant>
      <vt:variant>
        <vt:i4>0</vt:i4>
      </vt:variant>
      <vt:variant>
        <vt:i4>5</vt:i4>
      </vt:variant>
      <vt:variant>
        <vt:lpwstr>http://www.stff.se/information/?widget=1&amp;flid=221766</vt:lpwstr>
      </vt:variant>
      <vt:variant>
        <vt:lpwstr/>
      </vt:variant>
      <vt:variant>
        <vt:i4>1507351</vt:i4>
      </vt:variant>
      <vt:variant>
        <vt:i4>165</vt:i4>
      </vt:variant>
      <vt:variant>
        <vt:i4>0</vt:i4>
      </vt:variant>
      <vt:variant>
        <vt:i4>5</vt:i4>
      </vt:variant>
      <vt:variant>
        <vt:lpwstr>http://www.stff.se/information/?widget=1&amp;flid=221578</vt:lpwstr>
      </vt:variant>
      <vt:variant>
        <vt:lpwstr/>
      </vt:variant>
      <vt:variant>
        <vt:i4>1900573</vt:i4>
      </vt:variant>
      <vt:variant>
        <vt:i4>162</vt:i4>
      </vt:variant>
      <vt:variant>
        <vt:i4>0</vt:i4>
      </vt:variant>
      <vt:variant>
        <vt:i4>5</vt:i4>
      </vt:variant>
      <vt:variant>
        <vt:lpwstr>http://www.stff.se/information/?widget=1&amp;flid=225295</vt:lpwstr>
      </vt:variant>
      <vt:variant>
        <vt:lpwstr/>
      </vt:variant>
      <vt:variant>
        <vt:i4>1376274</vt:i4>
      </vt:variant>
      <vt:variant>
        <vt:i4>159</vt:i4>
      </vt:variant>
      <vt:variant>
        <vt:i4>0</vt:i4>
      </vt:variant>
      <vt:variant>
        <vt:i4>5</vt:i4>
      </vt:variant>
      <vt:variant>
        <vt:lpwstr>http://www.stff.se/information/?widget=1&amp;flid=222817</vt:lpwstr>
      </vt:variant>
      <vt:variant>
        <vt:lpwstr/>
      </vt:variant>
      <vt:variant>
        <vt:i4>1507357</vt:i4>
      </vt:variant>
      <vt:variant>
        <vt:i4>156</vt:i4>
      </vt:variant>
      <vt:variant>
        <vt:i4>0</vt:i4>
      </vt:variant>
      <vt:variant>
        <vt:i4>5</vt:i4>
      </vt:variant>
      <vt:variant>
        <vt:lpwstr>http://www.stff.se/information/?widget=1&amp;flid=224489</vt:lpwstr>
      </vt:variant>
      <vt:variant>
        <vt:lpwstr/>
      </vt:variant>
      <vt:variant>
        <vt:i4>2031641</vt:i4>
      </vt:variant>
      <vt:variant>
        <vt:i4>153</vt:i4>
      </vt:variant>
      <vt:variant>
        <vt:i4>0</vt:i4>
      </vt:variant>
      <vt:variant>
        <vt:i4>5</vt:i4>
      </vt:variant>
      <vt:variant>
        <vt:lpwstr>http://www.stff.se/information/?widget=1&amp;flid=221194</vt:lpwstr>
      </vt:variant>
      <vt:variant>
        <vt:lpwstr/>
      </vt:variant>
      <vt:variant>
        <vt:i4>1310740</vt:i4>
      </vt:variant>
      <vt:variant>
        <vt:i4>150</vt:i4>
      </vt:variant>
      <vt:variant>
        <vt:i4>0</vt:i4>
      </vt:variant>
      <vt:variant>
        <vt:i4>5</vt:i4>
      </vt:variant>
      <vt:variant>
        <vt:lpwstr>http://www.stff.se/information/?widget=1&amp;flid=223769</vt:lpwstr>
      </vt:variant>
      <vt:variant>
        <vt:lpwstr/>
      </vt:variant>
      <vt:variant>
        <vt:i4>1638423</vt:i4>
      </vt:variant>
      <vt:variant>
        <vt:i4>147</vt:i4>
      </vt:variant>
      <vt:variant>
        <vt:i4>0</vt:i4>
      </vt:variant>
      <vt:variant>
        <vt:i4>5</vt:i4>
      </vt:variant>
      <vt:variant>
        <vt:lpwstr>http://www.stff.se/information/?widget=1&amp;flid=222447</vt:lpwstr>
      </vt:variant>
      <vt:variant>
        <vt:lpwstr/>
      </vt:variant>
      <vt:variant>
        <vt:i4>1835035</vt:i4>
      </vt:variant>
      <vt:variant>
        <vt:i4>144</vt:i4>
      </vt:variant>
      <vt:variant>
        <vt:i4>0</vt:i4>
      </vt:variant>
      <vt:variant>
        <vt:i4>5</vt:i4>
      </vt:variant>
      <vt:variant>
        <vt:lpwstr>http://www.stff.se/information/?widget=1&amp;flid=222482</vt:lpwstr>
      </vt:variant>
      <vt:variant>
        <vt:lpwstr/>
      </vt:variant>
      <vt:variant>
        <vt:i4>1703958</vt:i4>
      </vt:variant>
      <vt:variant>
        <vt:i4>141</vt:i4>
      </vt:variant>
      <vt:variant>
        <vt:i4>0</vt:i4>
      </vt:variant>
      <vt:variant>
        <vt:i4>5</vt:i4>
      </vt:variant>
      <vt:variant>
        <vt:lpwstr>http://www.stff.se/information/?widget=1&amp;flid=221060</vt:lpwstr>
      </vt:variant>
      <vt:variant>
        <vt:lpwstr/>
      </vt:variant>
      <vt:variant>
        <vt:i4>1966104</vt:i4>
      </vt:variant>
      <vt:variant>
        <vt:i4>138</vt:i4>
      </vt:variant>
      <vt:variant>
        <vt:i4>0</vt:i4>
      </vt:variant>
      <vt:variant>
        <vt:i4>5</vt:i4>
      </vt:variant>
      <vt:variant>
        <vt:lpwstr>http://www.stff.se/information/?widget=1&amp;flid=221682</vt:lpwstr>
      </vt:variant>
      <vt:variant>
        <vt:lpwstr/>
      </vt:variant>
      <vt:variant>
        <vt:i4>1441819</vt:i4>
      </vt:variant>
      <vt:variant>
        <vt:i4>135</vt:i4>
      </vt:variant>
      <vt:variant>
        <vt:i4>0</vt:i4>
      </vt:variant>
      <vt:variant>
        <vt:i4>5</vt:i4>
      </vt:variant>
      <vt:variant>
        <vt:lpwstr>http://www.stff.se/information/?widget=1&amp;flid=223995</vt:lpwstr>
      </vt:variant>
      <vt:variant>
        <vt:lpwstr/>
      </vt:variant>
      <vt:variant>
        <vt:i4>1966099</vt:i4>
      </vt:variant>
      <vt:variant>
        <vt:i4>132</vt:i4>
      </vt:variant>
      <vt:variant>
        <vt:i4>0</vt:i4>
      </vt:variant>
      <vt:variant>
        <vt:i4>5</vt:i4>
      </vt:variant>
      <vt:variant>
        <vt:lpwstr>http://www.stff.se/information/?widget=1&amp;flid=221135</vt:lpwstr>
      </vt:variant>
      <vt:variant>
        <vt:lpwstr/>
      </vt:variant>
      <vt:variant>
        <vt:i4>1900570</vt:i4>
      </vt:variant>
      <vt:variant>
        <vt:i4>129</vt:i4>
      </vt:variant>
      <vt:variant>
        <vt:i4>0</vt:i4>
      </vt:variant>
      <vt:variant>
        <vt:i4>5</vt:i4>
      </vt:variant>
      <vt:variant>
        <vt:lpwstr>http://www.stff.se/information/?widget=1&amp;flid=223285</vt:lpwstr>
      </vt:variant>
      <vt:variant>
        <vt:lpwstr/>
      </vt:variant>
      <vt:variant>
        <vt:i4>1638417</vt:i4>
      </vt:variant>
      <vt:variant>
        <vt:i4>126</vt:i4>
      </vt:variant>
      <vt:variant>
        <vt:i4>0</vt:i4>
      </vt:variant>
      <vt:variant>
        <vt:i4>5</vt:i4>
      </vt:variant>
      <vt:variant>
        <vt:lpwstr>http://www.stff.se/information/?widget=1&amp;flid=225754</vt:lpwstr>
      </vt:variant>
      <vt:variant>
        <vt:lpwstr/>
      </vt:variant>
      <vt:variant>
        <vt:i4>1769490</vt:i4>
      </vt:variant>
      <vt:variant>
        <vt:i4>123</vt:i4>
      </vt:variant>
      <vt:variant>
        <vt:i4>0</vt:i4>
      </vt:variant>
      <vt:variant>
        <vt:i4>5</vt:i4>
      </vt:variant>
      <vt:variant>
        <vt:lpwstr>http://www.stff.se/information/?widget=1&amp;flid=220938</vt:lpwstr>
      </vt:variant>
      <vt:variant>
        <vt:lpwstr/>
      </vt:variant>
      <vt:variant>
        <vt:i4>1900566</vt:i4>
      </vt:variant>
      <vt:variant>
        <vt:i4>120</vt:i4>
      </vt:variant>
      <vt:variant>
        <vt:i4>0</vt:i4>
      </vt:variant>
      <vt:variant>
        <vt:i4>5</vt:i4>
      </vt:variant>
      <vt:variant>
        <vt:lpwstr>http://www.stff.se/information/?widget=1&amp;flid=223443</vt:lpwstr>
      </vt:variant>
      <vt:variant>
        <vt:lpwstr/>
      </vt:variant>
      <vt:variant>
        <vt:i4>1769494</vt:i4>
      </vt:variant>
      <vt:variant>
        <vt:i4>117</vt:i4>
      </vt:variant>
      <vt:variant>
        <vt:i4>0</vt:i4>
      </vt:variant>
      <vt:variant>
        <vt:i4>5</vt:i4>
      </vt:variant>
      <vt:variant>
        <vt:lpwstr>http://www.stff.se/information/?widget=1&amp;flid=221061</vt:lpwstr>
      </vt:variant>
      <vt:variant>
        <vt:lpwstr/>
      </vt:variant>
      <vt:variant>
        <vt:i4>2031638</vt:i4>
      </vt:variant>
      <vt:variant>
        <vt:i4>114</vt:i4>
      </vt:variant>
      <vt:variant>
        <vt:i4>0</vt:i4>
      </vt:variant>
      <vt:variant>
        <vt:i4>5</vt:i4>
      </vt:variant>
      <vt:variant>
        <vt:lpwstr>http://www.stff.se/information/?widget=1&amp;flid=221560</vt:lpwstr>
      </vt:variant>
      <vt:variant>
        <vt:lpwstr/>
      </vt:variant>
      <vt:variant>
        <vt:i4>1966106</vt:i4>
      </vt:variant>
      <vt:variant>
        <vt:i4>111</vt:i4>
      </vt:variant>
      <vt:variant>
        <vt:i4>0</vt:i4>
      </vt:variant>
      <vt:variant>
        <vt:i4>5</vt:i4>
      </vt:variant>
      <vt:variant>
        <vt:lpwstr>http://www.stff.se/information/?widget=1&amp;flid=223480</vt:lpwstr>
      </vt:variant>
      <vt:variant>
        <vt:lpwstr/>
      </vt:variant>
      <vt:variant>
        <vt:i4>1966102</vt:i4>
      </vt:variant>
      <vt:variant>
        <vt:i4>108</vt:i4>
      </vt:variant>
      <vt:variant>
        <vt:i4>0</vt:i4>
      </vt:variant>
      <vt:variant>
        <vt:i4>5</vt:i4>
      </vt:variant>
      <vt:variant>
        <vt:lpwstr>http://www.stff.se/information/?widget=1&amp;flid=223541</vt:lpwstr>
      </vt:variant>
      <vt:variant>
        <vt:lpwstr/>
      </vt:variant>
      <vt:variant>
        <vt:i4>1900571</vt:i4>
      </vt:variant>
      <vt:variant>
        <vt:i4>105</vt:i4>
      </vt:variant>
      <vt:variant>
        <vt:i4>0</vt:i4>
      </vt:variant>
      <vt:variant>
        <vt:i4>5</vt:i4>
      </vt:variant>
      <vt:variant>
        <vt:lpwstr>http://www.stff.se/information/?widget=1&amp;flid=222285</vt:lpwstr>
      </vt:variant>
      <vt:variant>
        <vt:lpwstr/>
      </vt:variant>
      <vt:variant>
        <vt:i4>1835031</vt:i4>
      </vt:variant>
      <vt:variant>
        <vt:i4>102</vt:i4>
      </vt:variant>
      <vt:variant>
        <vt:i4>0</vt:i4>
      </vt:variant>
      <vt:variant>
        <vt:i4>5</vt:i4>
      </vt:variant>
      <vt:variant>
        <vt:lpwstr>http://www.stff.se/information/?widget=1&amp;flid=225335</vt:lpwstr>
      </vt:variant>
      <vt:variant>
        <vt:lpwstr/>
      </vt:variant>
      <vt:variant>
        <vt:i4>1572887</vt:i4>
      </vt:variant>
      <vt:variant>
        <vt:i4>99</vt:i4>
      </vt:variant>
      <vt:variant>
        <vt:i4>0</vt:i4>
      </vt:variant>
      <vt:variant>
        <vt:i4>5</vt:i4>
      </vt:variant>
      <vt:variant>
        <vt:lpwstr>http://www.stff.se/information/?widget=1&amp;flid=225634</vt:lpwstr>
      </vt:variant>
      <vt:variant>
        <vt:lpwstr/>
      </vt:variant>
      <vt:variant>
        <vt:i4>786438</vt:i4>
      </vt:variant>
      <vt:variant>
        <vt:i4>96</vt:i4>
      </vt:variant>
      <vt:variant>
        <vt:i4>0</vt:i4>
      </vt:variant>
      <vt:variant>
        <vt:i4>5</vt:i4>
      </vt:variant>
      <vt:variant>
        <vt:lpwstr>http://www.stff.se/tavling-domare/resultat-tabeller/?flid=176266</vt:lpwstr>
      </vt:variant>
      <vt:variant>
        <vt:lpwstr/>
      </vt:variant>
      <vt:variant>
        <vt:i4>393229</vt:i4>
      </vt:variant>
      <vt:variant>
        <vt:i4>93</vt:i4>
      </vt:variant>
      <vt:variant>
        <vt:i4>0</vt:i4>
      </vt:variant>
      <vt:variant>
        <vt:i4>5</vt:i4>
      </vt:variant>
      <vt:variant>
        <vt:lpwstr>http://www.stff.se/tavling-domare/resultat-tabeller/?flid=142598</vt:lpwstr>
      </vt:variant>
      <vt:variant>
        <vt:lpwstr/>
      </vt:variant>
      <vt:variant>
        <vt:i4>655364</vt:i4>
      </vt:variant>
      <vt:variant>
        <vt:i4>90</vt:i4>
      </vt:variant>
      <vt:variant>
        <vt:i4>0</vt:i4>
      </vt:variant>
      <vt:variant>
        <vt:i4>5</vt:i4>
      </vt:variant>
      <vt:variant>
        <vt:lpwstr>http://www.stff.se/tavling-domare/resultat-tabeller/?flid=143918</vt:lpwstr>
      </vt:variant>
      <vt:variant>
        <vt:lpwstr/>
      </vt:variant>
      <vt:variant>
        <vt:i4>983044</vt:i4>
      </vt:variant>
      <vt:variant>
        <vt:i4>87</vt:i4>
      </vt:variant>
      <vt:variant>
        <vt:i4>0</vt:i4>
      </vt:variant>
      <vt:variant>
        <vt:i4>5</vt:i4>
      </vt:variant>
      <vt:variant>
        <vt:lpwstr>http://www.stff.se/tavling-domare/resultat-tabeller/?flid=233023</vt:lpwstr>
      </vt:variant>
      <vt:variant>
        <vt:lpwstr/>
      </vt:variant>
      <vt:variant>
        <vt:i4>524298</vt:i4>
      </vt:variant>
      <vt:variant>
        <vt:i4>84</vt:i4>
      </vt:variant>
      <vt:variant>
        <vt:i4>0</vt:i4>
      </vt:variant>
      <vt:variant>
        <vt:i4>5</vt:i4>
      </vt:variant>
      <vt:variant>
        <vt:lpwstr>http://www.stff.se/tavling-domare/resultat-tabeller/?flid=206691</vt:lpwstr>
      </vt:variant>
      <vt:variant>
        <vt:lpwstr/>
      </vt:variant>
      <vt:variant>
        <vt:i4>458758</vt:i4>
      </vt:variant>
      <vt:variant>
        <vt:i4>81</vt:i4>
      </vt:variant>
      <vt:variant>
        <vt:i4>0</vt:i4>
      </vt:variant>
      <vt:variant>
        <vt:i4>5</vt:i4>
      </vt:variant>
      <vt:variant>
        <vt:lpwstr>http://www.stff.se/tavling-domare/resultat-tabeller/?flid=120208</vt:lpwstr>
      </vt:variant>
      <vt:variant>
        <vt:lpwstr/>
      </vt:variant>
      <vt:variant>
        <vt:i4>393230</vt:i4>
      </vt:variant>
      <vt:variant>
        <vt:i4>78</vt:i4>
      </vt:variant>
      <vt:variant>
        <vt:i4>0</vt:i4>
      </vt:variant>
      <vt:variant>
        <vt:i4>5</vt:i4>
      </vt:variant>
      <vt:variant>
        <vt:lpwstr>http://www.stff.se/tavling-domare/resultat-tabeller/?flid=159915</vt:lpwstr>
      </vt:variant>
      <vt:variant>
        <vt:lpwstr/>
      </vt:variant>
      <vt:variant>
        <vt:i4>393219</vt:i4>
      </vt:variant>
      <vt:variant>
        <vt:i4>75</vt:i4>
      </vt:variant>
      <vt:variant>
        <vt:i4>0</vt:i4>
      </vt:variant>
      <vt:variant>
        <vt:i4>5</vt:i4>
      </vt:variant>
      <vt:variant>
        <vt:lpwstr>http://www.stff.se/tavling-domare/resultat-tabeller/?flid=220368</vt:lpwstr>
      </vt:variant>
      <vt:variant>
        <vt:lpwstr/>
      </vt:variant>
      <vt:variant>
        <vt:i4>983044</vt:i4>
      </vt:variant>
      <vt:variant>
        <vt:i4>72</vt:i4>
      </vt:variant>
      <vt:variant>
        <vt:i4>0</vt:i4>
      </vt:variant>
      <vt:variant>
        <vt:i4>5</vt:i4>
      </vt:variant>
      <vt:variant>
        <vt:lpwstr>http://www.stff.se/tavling-domare/resultat-tabeller/?flid=220416</vt:lpwstr>
      </vt:variant>
      <vt:variant>
        <vt:lpwstr/>
      </vt:variant>
      <vt:variant>
        <vt:i4>2</vt:i4>
      </vt:variant>
      <vt:variant>
        <vt:i4>69</vt:i4>
      </vt:variant>
      <vt:variant>
        <vt:i4>0</vt:i4>
      </vt:variant>
      <vt:variant>
        <vt:i4>5</vt:i4>
      </vt:variant>
      <vt:variant>
        <vt:lpwstr>http://www.stff.se/tavling-domare/resultat-tabeller/?flid=116927</vt:lpwstr>
      </vt:variant>
      <vt:variant>
        <vt:lpwstr/>
      </vt:variant>
      <vt:variant>
        <vt:i4>524294</vt:i4>
      </vt:variant>
      <vt:variant>
        <vt:i4>66</vt:i4>
      </vt:variant>
      <vt:variant>
        <vt:i4>0</vt:i4>
      </vt:variant>
      <vt:variant>
        <vt:i4>5</vt:i4>
      </vt:variant>
      <vt:variant>
        <vt:lpwstr>http://www.stff.se/tavling-domare/resultat-tabeller/?flid=206651</vt:lpwstr>
      </vt:variant>
      <vt:variant>
        <vt:lpwstr/>
      </vt:variant>
      <vt:variant>
        <vt:i4>983046</vt:i4>
      </vt:variant>
      <vt:variant>
        <vt:i4>63</vt:i4>
      </vt:variant>
      <vt:variant>
        <vt:i4>0</vt:i4>
      </vt:variant>
      <vt:variant>
        <vt:i4>5</vt:i4>
      </vt:variant>
      <vt:variant>
        <vt:lpwstr>http://www.stff.se/tavling-domare/resultat-tabeller/?flid=116564</vt:lpwstr>
      </vt:variant>
      <vt:variant>
        <vt:lpwstr/>
      </vt:variant>
      <vt:variant>
        <vt:i4>524289</vt:i4>
      </vt:variant>
      <vt:variant>
        <vt:i4>60</vt:i4>
      </vt:variant>
      <vt:variant>
        <vt:i4>0</vt:i4>
      </vt:variant>
      <vt:variant>
        <vt:i4>5</vt:i4>
      </vt:variant>
      <vt:variant>
        <vt:lpwstr>http://www.stff.se/tavling-domare/resultat-tabeller/?flid=121267</vt:lpwstr>
      </vt:variant>
      <vt:variant>
        <vt:lpwstr/>
      </vt:variant>
      <vt:variant>
        <vt:i4>327686</vt:i4>
      </vt:variant>
      <vt:variant>
        <vt:i4>57</vt:i4>
      </vt:variant>
      <vt:variant>
        <vt:i4>0</vt:i4>
      </vt:variant>
      <vt:variant>
        <vt:i4>5</vt:i4>
      </vt:variant>
      <vt:variant>
        <vt:lpwstr>http://www.stff.se/tavling-domare/resultat-tabeller/?flid=233108</vt:lpwstr>
      </vt:variant>
      <vt:variant>
        <vt:lpwstr/>
      </vt:variant>
      <vt:variant>
        <vt:i4>262147</vt:i4>
      </vt:variant>
      <vt:variant>
        <vt:i4>54</vt:i4>
      </vt:variant>
      <vt:variant>
        <vt:i4>0</vt:i4>
      </vt:variant>
      <vt:variant>
        <vt:i4>5</vt:i4>
      </vt:variant>
      <vt:variant>
        <vt:lpwstr>http://www.stff.se/tavling-domare/resultat-tabeller/?flid=233058</vt:lpwstr>
      </vt:variant>
      <vt:variant>
        <vt:lpwstr/>
      </vt:variant>
      <vt:variant>
        <vt:i4>851978</vt:i4>
      </vt:variant>
      <vt:variant>
        <vt:i4>51</vt:i4>
      </vt:variant>
      <vt:variant>
        <vt:i4>0</vt:i4>
      </vt:variant>
      <vt:variant>
        <vt:i4>5</vt:i4>
      </vt:variant>
      <vt:variant>
        <vt:lpwstr>http://www.stff.se/tavling-domare/resultat-tabeller/?flid=119754</vt:lpwstr>
      </vt:variant>
      <vt:variant>
        <vt:lpwstr/>
      </vt:variant>
      <vt:variant>
        <vt:i4>655363</vt:i4>
      </vt:variant>
      <vt:variant>
        <vt:i4>48</vt:i4>
      </vt:variant>
      <vt:variant>
        <vt:i4>0</vt:i4>
      </vt:variant>
      <vt:variant>
        <vt:i4>5</vt:i4>
      </vt:variant>
      <vt:variant>
        <vt:lpwstr>http://www.stff.se/tavling-domare/resultat-tabeller/?flid=243958</vt:lpwstr>
      </vt:variant>
      <vt:variant>
        <vt:lpwstr/>
      </vt:variant>
      <vt:variant>
        <vt:i4>720908</vt:i4>
      </vt:variant>
      <vt:variant>
        <vt:i4>45</vt:i4>
      </vt:variant>
      <vt:variant>
        <vt:i4>0</vt:i4>
      </vt:variant>
      <vt:variant>
        <vt:i4>5</vt:i4>
      </vt:variant>
      <vt:variant>
        <vt:lpwstr>http://www.stff.se/tavling-domare/resultat-tabeller/?flid=169230</vt:lpwstr>
      </vt:variant>
      <vt:variant>
        <vt:lpwstr/>
      </vt:variant>
      <vt:variant>
        <vt:i4>3997749</vt:i4>
      </vt:variant>
      <vt:variant>
        <vt:i4>42</vt:i4>
      </vt:variant>
      <vt:variant>
        <vt:i4>0</vt:i4>
      </vt:variant>
      <vt:variant>
        <vt:i4>5</vt:i4>
      </vt:variant>
      <vt:variant>
        <vt:lpwstr>http://www.stff.se/tavling-domare/resultat-tabeller/?flid=26042</vt:lpwstr>
      </vt:variant>
      <vt:variant>
        <vt:lpwstr/>
      </vt:variant>
      <vt:variant>
        <vt:i4>3735601</vt:i4>
      </vt:variant>
      <vt:variant>
        <vt:i4>39</vt:i4>
      </vt:variant>
      <vt:variant>
        <vt:i4>0</vt:i4>
      </vt:variant>
      <vt:variant>
        <vt:i4>5</vt:i4>
      </vt:variant>
      <vt:variant>
        <vt:lpwstr>http://www.stff.se/tavling-domare/resultat-tabeller/?flid=56305</vt:lpwstr>
      </vt:variant>
      <vt:variant>
        <vt:lpwstr/>
      </vt:variant>
      <vt:variant>
        <vt:i4>4128823</vt:i4>
      </vt:variant>
      <vt:variant>
        <vt:i4>36</vt:i4>
      </vt:variant>
      <vt:variant>
        <vt:i4>0</vt:i4>
      </vt:variant>
      <vt:variant>
        <vt:i4>5</vt:i4>
      </vt:variant>
      <vt:variant>
        <vt:lpwstr>http://www.stff.se/tavling-domare/resultat-tabeller/?flid=91910</vt:lpwstr>
      </vt:variant>
      <vt:variant>
        <vt:lpwstr/>
      </vt:variant>
      <vt:variant>
        <vt:i4>851969</vt:i4>
      </vt:variant>
      <vt:variant>
        <vt:i4>33</vt:i4>
      </vt:variant>
      <vt:variant>
        <vt:i4>0</vt:i4>
      </vt:variant>
      <vt:variant>
        <vt:i4>5</vt:i4>
      </vt:variant>
      <vt:variant>
        <vt:lpwstr>http://www.stff.se/tavling-domare/resultat-tabeller/?flid=176411</vt:lpwstr>
      </vt:variant>
      <vt:variant>
        <vt:lpwstr/>
      </vt:variant>
      <vt:variant>
        <vt:i4>65544</vt:i4>
      </vt:variant>
      <vt:variant>
        <vt:i4>30</vt:i4>
      </vt:variant>
      <vt:variant>
        <vt:i4>0</vt:i4>
      </vt:variant>
      <vt:variant>
        <vt:i4>5</vt:i4>
      </vt:variant>
      <vt:variant>
        <vt:lpwstr>http://www.stff.se/tavling-domare/resultat-tabeller/?flid=148369</vt:lpwstr>
      </vt:variant>
      <vt:variant>
        <vt:lpwstr/>
      </vt:variant>
      <vt:variant>
        <vt:i4>3997748</vt:i4>
      </vt:variant>
      <vt:variant>
        <vt:i4>27</vt:i4>
      </vt:variant>
      <vt:variant>
        <vt:i4>0</vt:i4>
      </vt:variant>
      <vt:variant>
        <vt:i4>5</vt:i4>
      </vt:variant>
      <vt:variant>
        <vt:lpwstr>http://www.stff.se/tavling-domare/resultat-tabeller/?flid=26146</vt:lpwstr>
      </vt:variant>
      <vt:variant>
        <vt:lpwstr/>
      </vt:variant>
      <vt:variant>
        <vt:i4>65539</vt:i4>
      </vt:variant>
      <vt:variant>
        <vt:i4>24</vt:i4>
      </vt:variant>
      <vt:variant>
        <vt:i4>0</vt:i4>
      </vt:variant>
      <vt:variant>
        <vt:i4>5</vt:i4>
      </vt:variant>
      <vt:variant>
        <vt:lpwstr>http://www.stff.se/tavling-domare/resultat-tabeller/?flid=111748</vt:lpwstr>
      </vt:variant>
      <vt:variant>
        <vt:lpwstr/>
      </vt:variant>
      <vt:variant>
        <vt:i4>3932211</vt:i4>
      </vt:variant>
      <vt:variant>
        <vt:i4>21</vt:i4>
      </vt:variant>
      <vt:variant>
        <vt:i4>0</vt:i4>
      </vt:variant>
      <vt:variant>
        <vt:i4>5</vt:i4>
      </vt:variant>
      <vt:variant>
        <vt:lpwstr>http://www.stff.se/tavling-domare/resultat-tabeller/?flid=25662</vt:lpwstr>
      </vt:variant>
      <vt:variant>
        <vt:lpwstr/>
      </vt:variant>
      <vt:variant>
        <vt:i4>655364</vt:i4>
      </vt:variant>
      <vt:variant>
        <vt:i4>18</vt:i4>
      </vt:variant>
      <vt:variant>
        <vt:i4>0</vt:i4>
      </vt:variant>
      <vt:variant>
        <vt:i4>5</vt:i4>
      </vt:variant>
      <vt:variant>
        <vt:lpwstr>http://www.stff.se/tavling-domare/resultat-tabeller/?flid=150424</vt:lpwstr>
      </vt:variant>
      <vt:variant>
        <vt:lpwstr/>
      </vt:variant>
      <vt:variant>
        <vt:i4>3670069</vt:i4>
      </vt:variant>
      <vt:variant>
        <vt:i4>15</vt:i4>
      </vt:variant>
      <vt:variant>
        <vt:i4>0</vt:i4>
      </vt:variant>
      <vt:variant>
        <vt:i4>5</vt:i4>
      </vt:variant>
      <vt:variant>
        <vt:lpwstr>http://www.stff.se/tavling-domare/resultat-tabeller/?flid=26019</vt:lpwstr>
      </vt:variant>
      <vt:variant>
        <vt:lpwstr/>
      </vt:variant>
      <vt:variant>
        <vt:i4>3932221</vt:i4>
      </vt:variant>
      <vt:variant>
        <vt:i4>12</vt:i4>
      </vt:variant>
      <vt:variant>
        <vt:i4>0</vt:i4>
      </vt:variant>
      <vt:variant>
        <vt:i4>5</vt:i4>
      </vt:variant>
      <vt:variant>
        <vt:lpwstr>http://www.stff.se/tavling-domare/resultat-tabeller/?flid=26855</vt:lpwstr>
      </vt:variant>
      <vt:variant>
        <vt:lpwstr/>
      </vt:variant>
      <vt:variant>
        <vt:i4>3670064</vt:i4>
      </vt:variant>
      <vt:variant>
        <vt:i4>9</vt:i4>
      </vt:variant>
      <vt:variant>
        <vt:i4>0</vt:i4>
      </vt:variant>
      <vt:variant>
        <vt:i4>5</vt:i4>
      </vt:variant>
      <vt:variant>
        <vt:lpwstr>http://www.stff.se/tavling-domare/resultat-tabeller/?flid=25529</vt:lpwstr>
      </vt:variant>
      <vt:variant>
        <vt:lpwstr/>
      </vt:variant>
      <vt:variant>
        <vt:i4>3407925</vt:i4>
      </vt:variant>
      <vt:variant>
        <vt:i4>6</vt:i4>
      </vt:variant>
      <vt:variant>
        <vt:i4>0</vt:i4>
      </vt:variant>
      <vt:variant>
        <vt:i4>5</vt:i4>
      </vt:variant>
      <vt:variant>
        <vt:lpwstr>http://www.stff.se/tavling-domare/resultat-tabeller/?flid=68436</vt:lpwstr>
      </vt:variant>
      <vt:variant>
        <vt:lpwstr/>
      </vt:variant>
      <vt:variant>
        <vt:i4>196616</vt:i4>
      </vt:variant>
      <vt:variant>
        <vt:i4>0</vt:i4>
      </vt:variant>
      <vt:variant>
        <vt:i4>0</vt:i4>
      </vt:variant>
      <vt:variant>
        <vt:i4>5</vt:i4>
      </vt:variant>
      <vt:variant>
        <vt:lpwstr>https://myclub-member.s3.amazonaws.com/media/team_images2/48/17423/BuXvBZXwGRx0/raw_DYobLMuVUTsGs3tPm7ZP.jpg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linus soderling</dc:creator>
  <cp:keywords/>
  <cp:lastModifiedBy>Kristian Ellerstad</cp:lastModifiedBy>
  <cp:revision>4</cp:revision>
  <cp:lastPrinted>2011-03-18T07:23:00Z</cp:lastPrinted>
  <dcterms:created xsi:type="dcterms:W3CDTF">2023-02-15T19:48:00Z</dcterms:created>
  <dcterms:modified xsi:type="dcterms:W3CDTF">2023-03-06T09:18:00Z</dcterms:modified>
</cp:coreProperties>
</file>